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291" w:type="dxa"/>
        <w:tblLayout w:type="fixed"/>
        <w:tblLook w:val="04A0"/>
      </w:tblPr>
      <w:tblGrid>
        <w:gridCol w:w="3828"/>
        <w:gridCol w:w="1701"/>
        <w:gridCol w:w="3827"/>
      </w:tblGrid>
      <w:tr w:rsidR="003362FD" w:rsidTr="003362FD">
        <w:trPr>
          <w:trHeight w:val="1268"/>
        </w:trPr>
        <w:tc>
          <w:tcPr>
            <w:tcW w:w="3828" w:type="dxa"/>
          </w:tcPr>
          <w:p w:rsidR="003362FD" w:rsidRDefault="003362FD">
            <w:pPr>
              <w:spacing w:line="276" w:lineRule="auto"/>
              <w:jc w:val="center"/>
              <w:rPr>
                <w:b/>
                <w:sz w:val="18"/>
                <w:szCs w:val="18"/>
              </w:rPr>
            </w:pPr>
            <w:proofErr w:type="spellStart"/>
            <w:r>
              <w:rPr>
                <w:b/>
                <w:sz w:val="18"/>
                <w:szCs w:val="18"/>
              </w:rPr>
              <w:t>Къэбэрдей</w:t>
            </w:r>
            <w:proofErr w:type="spellEnd"/>
            <w:r>
              <w:rPr>
                <w:b/>
                <w:sz w:val="18"/>
                <w:szCs w:val="18"/>
              </w:rPr>
              <w:t xml:space="preserve"> </w:t>
            </w:r>
            <w:proofErr w:type="spellStart"/>
            <w:r>
              <w:rPr>
                <w:b/>
                <w:sz w:val="18"/>
                <w:szCs w:val="18"/>
              </w:rPr>
              <w:t>Балъкъэр</w:t>
            </w:r>
            <w:proofErr w:type="spellEnd"/>
            <w:r>
              <w:rPr>
                <w:b/>
                <w:sz w:val="18"/>
                <w:szCs w:val="18"/>
              </w:rPr>
              <w:t xml:space="preserve"> </w:t>
            </w:r>
            <w:proofErr w:type="spellStart"/>
            <w:r>
              <w:rPr>
                <w:b/>
                <w:sz w:val="18"/>
                <w:szCs w:val="18"/>
              </w:rPr>
              <w:t>Республикэм</w:t>
            </w:r>
            <w:proofErr w:type="spellEnd"/>
          </w:p>
          <w:p w:rsidR="003362FD" w:rsidRDefault="003362FD">
            <w:pPr>
              <w:spacing w:line="276" w:lineRule="auto"/>
              <w:jc w:val="center"/>
              <w:rPr>
                <w:b/>
                <w:sz w:val="18"/>
                <w:szCs w:val="18"/>
              </w:rPr>
            </w:pPr>
            <w:proofErr w:type="spellStart"/>
            <w:r>
              <w:rPr>
                <w:b/>
                <w:sz w:val="18"/>
                <w:szCs w:val="18"/>
              </w:rPr>
              <w:t>щыщ</w:t>
            </w:r>
            <w:proofErr w:type="spellEnd"/>
            <w:r>
              <w:rPr>
                <w:b/>
                <w:sz w:val="18"/>
                <w:szCs w:val="18"/>
              </w:rPr>
              <w:t xml:space="preserve"> </w:t>
            </w:r>
            <w:proofErr w:type="spellStart"/>
            <w:r>
              <w:rPr>
                <w:b/>
                <w:sz w:val="18"/>
                <w:szCs w:val="18"/>
              </w:rPr>
              <w:t>Тэрч</w:t>
            </w:r>
            <w:proofErr w:type="spellEnd"/>
            <w:r>
              <w:rPr>
                <w:b/>
                <w:sz w:val="18"/>
                <w:szCs w:val="18"/>
              </w:rPr>
              <w:t xml:space="preserve"> </w:t>
            </w:r>
            <w:proofErr w:type="spellStart"/>
            <w:r>
              <w:rPr>
                <w:b/>
                <w:sz w:val="18"/>
                <w:szCs w:val="18"/>
              </w:rPr>
              <w:t>районым</w:t>
            </w:r>
            <w:proofErr w:type="spellEnd"/>
            <w:r>
              <w:rPr>
                <w:b/>
                <w:sz w:val="18"/>
                <w:szCs w:val="18"/>
              </w:rPr>
              <w:t xml:space="preserve"> </w:t>
            </w:r>
            <w:proofErr w:type="spellStart"/>
            <w:r>
              <w:rPr>
                <w:b/>
                <w:sz w:val="18"/>
                <w:szCs w:val="18"/>
              </w:rPr>
              <w:t>хыхьэ</w:t>
            </w:r>
            <w:proofErr w:type="spellEnd"/>
          </w:p>
          <w:p w:rsidR="003362FD" w:rsidRDefault="00BC5A98">
            <w:pPr>
              <w:spacing w:line="276" w:lineRule="auto"/>
              <w:jc w:val="center"/>
              <w:rPr>
                <w:b/>
                <w:sz w:val="18"/>
                <w:szCs w:val="18"/>
              </w:rPr>
            </w:pPr>
            <w:proofErr w:type="spellStart"/>
            <w:r>
              <w:rPr>
                <w:b/>
                <w:sz w:val="18"/>
                <w:szCs w:val="18"/>
              </w:rPr>
              <w:t>Интернационалнэ</w:t>
            </w:r>
            <w:proofErr w:type="spellEnd"/>
            <w:r w:rsidR="003362FD">
              <w:rPr>
                <w:b/>
                <w:sz w:val="18"/>
                <w:szCs w:val="18"/>
              </w:rPr>
              <w:t xml:space="preserve"> </w:t>
            </w:r>
            <w:proofErr w:type="spellStart"/>
            <w:r w:rsidR="003362FD">
              <w:rPr>
                <w:b/>
                <w:sz w:val="18"/>
                <w:szCs w:val="18"/>
              </w:rPr>
              <w:t>къуажэм</w:t>
            </w:r>
            <w:proofErr w:type="spellEnd"/>
            <w:r w:rsidR="003362FD">
              <w:rPr>
                <w:b/>
                <w:sz w:val="18"/>
                <w:szCs w:val="18"/>
              </w:rPr>
              <w:t xml:space="preserve"> </w:t>
            </w:r>
            <w:proofErr w:type="spellStart"/>
            <w:r w:rsidR="003362FD">
              <w:rPr>
                <w:b/>
                <w:sz w:val="18"/>
                <w:szCs w:val="18"/>
              </w:rPr>
              <w:t>админстрацэм</w:t>
            </w:r>
            <w:proofErr w:type="spellEnd"/>
          </w:p>
          <w:p w:rsidR="003362FD" w:rsidRDefault="003362FD">
            <w:pPr>
              <w:spacing w:line="276" w:lineRule="auto"/>
              <w:jc w:val="center"/>
              <w:rPr>
                <w:b/>
                <w:sz w:val="18"/>
                <w:szCs w:val="18"/>
              </w:rPr>
            </w:pPr>
            <w:r>
              <w:rPr>
                <w:b/>
                <w:sz w:val="18"/>
                <w:szCs w:val="18"/>
              </w:rPr>
              <w:t xml:space="preserve">и </w:t>
            </w:r>
            <w:proofErr w:type="gramStart"/>
            <w:r>
              <w:rPr>
                <w:b/>
                <w:sz w:val="18"/>
                <w:szCs w:val="18"/>
                <w:lang w:val="en-US"/>
              </w:rPr>
              <w:t>I</w:t>
            </w:r>
            <w:proofErr w:type="spellStart"/>
            <w:proofErr w:type="gramEnd"/>
            <w:r>
              <w:rPr>
                <w:b/>
                <w:sz w:val="18"/>
                <w:szCs w:val="18"/>
              </w:rPr>
              <w:t>этащхьэ</w:t>
            </w:r>
            <w:proofErr w:type="spellEnd"/>
          </w:p>
        </w:tc>
        <w:tc>
          <w:tcPr>
            <w:tcW w:w="1701" w:type="dxa"/>
            <w:hideMark/>
          </w:tcPr>
          <w:p w:rsidR="003362FD" w:rsidRDefault="003362FD">
            <w:pPr>
              <w:spacing w:line="276" w:lineRule="auto"/>
              <w:jc w:val="center"/>
              <w:rPr>
                <w:b/>
                <w:sz w:val="18"/>
                <w:szCs w:val="18"/>
              </w:rPr>
            </w:pPr>
            <w:r w:rsidRPr="00864DA6">
              <w:rPr>
                <w:b/>
                <w:sz w:val="18"/>
                <w:szCs w:val="18"/>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53.25pt" o:ole="" fillcolor="window">
                  <v:imagedata r:id="rId8" o:title=""/>
                </v:shape>
                <o:OLEObject Type="Embed" ProgID="Unknown" ShapeID="_x0000_i1025" DrawAspect="Content" ObjectID="_1746358581" r:id="rId9"/>
              </w:object>
            </w:r>
          </w:p>
        </w:tc>
        <w:tc>
          <w:tcPr>
            <w:tcW w:w="3827" w:type="dxa"/>
          </w:tcPr>
          <w:p w:rsidR="003362FD" w:rsidRDefault="003362FD">
            <w:pPr>
              <w:spacing w:line="276" w:lineRule="auto"/>
              <w:jc w:val="center"/>
              <w:rPr>
                <w:b/>
                <w:sz w:val="18"/>
                <w:szCs w:val="18"/>
              </w:rPr>
            </w:pPr>
            <w:proofErr w:type="spellStart"/>
            <w:r>
              <w:rPr>
                <w:b/>
                <w:sz w:val="18"/>
                <w:szCs w:val="18"/>
              </w:rPr>
              <w:t>Къабарты-Малкъар</w:t>
            </w:r>
            <w:proofErr w:type="spellEnd"/>
            <w:r>
              <w:rPr>
                <w:b/>
                <w:sz w:val="18"/>
                <w:szCs w:val="18"/>
              </w:rPr>
              <w:t xml:space="preserve"> </w:t>
            </w:r>
            <w:proofErr w:type="spellStart"/>
            <w:r>
              <w:rPr>
                <w:b/>
                <w:sz w:val="18"/>
                <w:szCs w:val="18"/>
              </w:rPr>
              <w:t>Республиканы</w:t>
            </w:r>
            <w:proofErr w:type="spellEnd"/>
          </w:p>
          <w:p w:rsidR="003362FD" w:rsidRDefault="003362FD">
            <w:pPr>
              <w:spacing w:line="276" w:lineRule="auto"/>
              <w:jc w:val="center"/>
              <w:rPr>
                <w:b/>
                <w:sz w:val="18"/>
                <w:szCs w:val="18"/>
              </w:rPr>
            </w:pPr>
            <w:r>
              <w:rPr>
                <w:b/>
                <w:sz w:val="18"/>
                <w:szCs w:val="18"/>
              </w:rPr>
              <w:t xml:space="preserve">Терк </w:t>
            </w:r>
            <w:proofErr w:type="spellStart"/>
            <w:r>
              <w:rPr>
                <w:b/>
                <w:sz w:val="18"/>
                <w:szCs w:val="18"/>
              </w:rPr>
              <w:t>районуну</w:t>
            </w:r>
            <w:proofErr w:type="spellEnd"/>
            <w:r>
              <w:rPr>
                <w:b/>
                <w:sz w:val="18"/>
                <w:szCs w:val="18"/>
              </w:rPr>
              <w:t xml:space="preserve"> </w:t>
            </w:r>
            <w:proofErr w:type="gramStart"/>
            <w:r w:rsidR="00586763">
              <w:rPr>
                <w:b/>
                <w:sz w:val="18"/>
                <w:szCs w:val="18"/>
              </w:rPr>
              <w:t>Интернациональное</w:t>
            </w:r>
            <w:proofErr w:type="gramEnd"/>
          </w:p>
          <w:p w:rsidR="003362FD" w:rsidRDefault="003362FD">
            <w:pPr>
              <w:spacing w:line="276" w:lineRule="auto"/>
              <w:jc w:val="center"/>
              <w:rPr>
                <w:b/>
                <w:sz w:val="18"/>
                <w:szCs w:val="18"/>
              </w:rPr>
            </w:pPr>
            <w:proofErr w:type="spellStart"/>
            <w:r>
              <w:rPr>
                <w:b/>
                <w:sz w:val="18"/>
                <w:szCs w:val="18"/>
              </w:rPr>
              <w:t>элини</w:t>
            </w:r>
            <w:proofErr w:type="spellEnd"/>
            <w:r>
              <w:rPr>
                <w:b/>
                <w:sz w:val="18"/>
                <w:szCs w:val="18"/>
              </w:rPr>
              <w:t xml:space="preserve"> </w:t>
            </w:r>
            <w:proofErr w:type="spellStart"/>
            <w:r>
              <w:rPr>
                <w:b/>
                <w:sz w:val="18"/>
                <w:szCs w:val="18"/>
              </w:rPr>
              <w:t>мекхеме</w:t>
            </w:r>
            <w:proofErr w:type="spellEnd"/>
          </w:p>
          <w:p w:rsidR="003362FD" w:rsidRDefault="003362FD">
            <w:pPr>
              <w:spacing w:line="276" w:lineRule="auto"/>
              <w:jc w:val="center"/>
              <w:rPr>
                <w:b/>
                <w:sz w:val="18"/>
                <w:szCs w:val="18"/>
              </w:rPr>
            </w:pPr>
            <w:proofErr w:type="spellStart"/>
            <w:r>
              <w:rPr>
                <w:b/>
                <w:sz w:val="18"/>
                <w:szCs w:val="18"/>
              </w:rPr>
              <w:t>администрациясыны</w:t>
            </w:r>
            <w:proofErr w:type="spellEnd"/>
            <w:r>
              <w:rPr>
                <w:b/>
                <w:sz w:val="18"/>
                <w:szCs w:val="18"/>
              </w:rPr>
              <w:t xml:space="preserve"> </w:t>
            </w:r>
            <w:proofErr w:type="spellStart"/>
            <w:r>
              <w:rPr>
                <w:b/>
                <w:sz w:val="18"/>
                <w:szCs w:val="18"/>
              </w:rPr>
              <w:t>башчысы</w:t>
            </w:r>
            <w:proofErr w:type="spellEnd"/>
          </w:p>
        </w:tc>
      </w:tr>
    </w:tbl>
    <w:p w:rsidR="003362FD" w:rsidRDefault="003362FD" w:rsidP="000B0A65">
      <w:pPr>
        <w:pStyle w:val="1"/>
        <w:jc w:val="center"/>
        <w:rPr>
          <w:b/>
          <w:bCs/>
          <w:sz w:val="24"/>
        </w:rPr>
      </w:pPr>
      <w:r>
        <w:rPr>
          <w:b/>
          <w:sz w:val="24"/>
        </w:rPr>
        <w:t xml:space="preserve">МУ «МЕСТНАЯ АДМИНИСТРАЦИЯ СЕЛЬСКОГО ПОСЕЛЕНИЯ </w:t>
      </w:r>
      <w:proofErr w:type="gramStart"/>
      <w:r w:rsidR="00586763">
        <w:rPr>
          <w:b/>
          <w:sz w:val="24"/>
        </w:rPr>
        <w:t>ИНТЕРНАЦИОНАЛЬНОЕ</w:t>
      </w:r>
      <w:proofErr w:type="gramEnd"/>
      <w:r>
        <w:rPr>
          <w:b/>
          <w:sz w:val="24"/>
        </w:rPr>
        <w:t xml:space="preserve">» </w:t>
      </w:r>
      <w:r>
        <w:rPr>
          <w:b/>
          <w:bCs/>
          <w:sz w:val="24"/>
        </w:rPr>
        <w:t>ТЕРСКОГО МУНИЦИПАЛЬНОГО</w:t>
      </w:r>
    </w:p>
    <w:p w:rsidR="003362FD" w:rsidRDefault="003362FD" w:rsidP="003362FD">
      <w:pPr>
        <w:pStyle w:val="1"/>
        <w:jc w:val="center"/>
        <w:rPr>
          <w:b/>
          <w:sz w:val="24"/>
        </w:rPr>
      </w:pPr>
      <w:r>
        <w:rPr>
          <w:b/>
          <w:bCs/>
          <w:sz w:val="24"/>
        </w:rPr>
        <w:t>РАЙОНА  КАБАРДИНО-БАЛКАРСКОЙ РЕСПУБЛИКИ</w:t>
      </w:r>
    </w:p>
    <w:p w:rsidR="003362FD" w:rsidRDefault="000B06C5" w:rsidP="003362FD">
      <w:pPr>
        <w:jc w:val="center"/>
        <w:rPr>
          <w:b/>
        </w:rPr>
      </w:pPr>
      <w:r w:rsidRPr="000B06C5">
        <w:pict>
          <v:line id="_x0000_s1026" style="position:absolute;left:0;text-align:left;z-index:251660288" from="-6.95pt,6.65pt" to="461.65pt,6.65pt" o:allowincell="f"/>
        </w:pict>
      </w:r>
      <w:r w:rsidRPr="000B06C5">
        <w:pict>
          <v:line id="_x0000_s1027" style="position:absolute;left:0;text-align:left;z-index:251661312" from="-6.95pt,8.65pt" to="461.65pt,8.65pt" o:allowincell="f"/>
        </w:pict>
      </w:r>
    </w:p>
    <w:p w:rsidR="003362FD" w:rsidRDefault="00BC5A98" w:rsidP="003362FD">
      <w:pPr>
        <w:jc w:val="center"/>
        <w:rPr>
          <w:b/>
          <w:sz w:val="20"/>
          <w:szCs w:val="20"/>
        </w:rPr>
      </w:pPr>
      <w:r>
        <w:rPr>
          <w:b/>
          <w:sz w:val="20"/>
          <w:szCs w:val="20"/>
        </w:rPr>
        <w:t>361206, КБР, Терский район, п</w:t>
      </w:r>
      <w:r w:rsidR="003362FD">
        <w:rPr>
          <w:b/>
          <w:sz w:val="20"/>
          <w:szCs w:val="20"/>
        </w:rPr>
        <w:t xml:space="preserve">. </w:t>
      </w:r>
      <w:proofErr w:type="gramStart"/>
      <w:r w:rsidR="00586763">
        <w:rPr>
          <w:b/>
          <w:sz w:val="20"/>
          <w:szCs w:val="20"/>
        </w:rPr>
        <w:t>Интернациональное</w:t>
      </w:r>
      <w:proofErr w:type="gramEnd"/>
      <w:r>
        <w:rPr>
          <w:b/>
          <w:sz w:val="20"/>
          <w:szCs w:val="20"/>
        </w:rPr>
        <w:t>, ул. Парковая, 1, те. 8(86632) 44-1-05</w:t>
      </w:r>
    </w:p>
    <w:p w:rsidR="003362FD" w:rsidRDefault="000B0A65" w:rsidP="000B0A65">
      <w:pPr>
        <w:ind w:right="141"/>
        <w:rPr>
          <w:b/>
        </w:rPr>
      </w:pPr>
      <w:r>
        <w:rPr>
          <w:b/>
        </w:rPr>
        <w:t>«23</w:t>
      </w:r>
      <w:r w:rsidR="003362FD">
        <w:rPr>
          <w:b/>
        </w:rPr>
        <w:t xml:space="preserve">» </w:t>
      </w:r>
      <w:r>
        <w:rPr>
          <w:b/>
        </w:rPr>
        <w:t xml:space="preserve">  мая </w:t>
      </w:r>
      <w:r w:rsidR="003362FD">
        <w:rPr>
          <w:b/>
        </w:rPr>
        <w:t xml:space="preserve">  202</w:t>
      </w:r>
      <w:r w:rsidR="001A44F6">
        <w:rPr>
          <w:b/>
        </w:rPr>
        <w:t>3</w:t>
      </w:r>
      <w:r w:rsidR="003362FD">
        <w:rPr>
          <w:b/>
        </w:rPr>
        <w:t xml:space="preserve"> г.</w:t>
      </w:r>
      <w:r w:rsidR="001A44F6">
        <w:rPr>
          <w:b/>
        </w:rPr>
        <w:t xml:space="preserve">  </w:t>
      </w:r>
      <w:r w:rsidR="003362FD">
        <w:rPr>
          <w:b/>
        </w:rPr>
        <w:tab/>
      </w:r>
      <w:r w:rsidR="003362FD">
        <w:rPr>
          <w:b/>
        </w:rPr>
        <w:tab/>
        <w:t xml:space="preserve">                  </w:t>
      </w:r>
      <w:r w:rsidR="004A0656">
        <w:rPr>
          <w:b/>
        </w:rPr>
        <w:t xml:space="preserve">            </w:t>
      </w:r>
      <w:r w:rsidR="003362FD">
        <w:rPr>
          <w:b/>
        </w:rPr>
        <w:t xml:space="preserve"> </w:t>
      </w:r>
      <w:r w:rsidR="00586763">
        <w:rPr>
          <w:b/>
        </w:rPr>
        <w:t xml:space="preserve">   </w:t>
      </w:r>
      <w:r w:rsidR="001A44F6">
        <w:rPr>
          <w:b/>
        </w:rPr>
        <w:t xml:space="preserve">  </w:t>
      </w:r>
      <w:r>
        <w:rPr>
          <w:b/>
        </w:rPr>
        <w:t xml:space="preserve">              </w:t>
      </w:r>
      <w:r w:rsidR="001A44F6">
        <w:rPr>
          <w:b/>
        </w:rPr>
        <w:t xml:space="preserve"> </w:t>
      </w:r>
      <w:r w:rsidR="003362FD">
        <w:rPr>
          <w:b/>
        </w:rPr>
        <w:t xml:space="preserve">с.п. </w:t>
      </w:r>
      <w:r w:rsidR="00586763">
        <w:rPr>
          <w:b/>
        </w:rPr>
        <w:t>Интернациональное</w:t>
      </w:r>
      <w:r w:rsidR="003362FD">
        <w:rPr>
          <w:b/>
        </w:rPr>
        <w:t xml:space="preserve">  </w:t>
      </w:r>
    </w:p>
    <w:p w:rsidR="003362FD" w:rsidRDefault="003362FD" w:rsidP="003362FD">
      <w:pPr>
        <w:ind w:left="284" w:right="141"/>
        <w:jc w:val="right"/>
        <w:rPr>
          <w:b/>
        </w:rPr>
      </w:pPr>
    </w:p>
    <w:p w:rsidR="004A0656" w:rsidRDefault="004A0656" w:rsidP="003362FD">
      <w:pPr>
        <w:pStyle w:val="a3"/>
        <w:ind w:left="284" w:right="141"/>
        <w:jc w:val="center"/>
        <w:rPr>
          <w:rFonts w:ascii="Times New Roman" w:hAnsi="Times New Roman" w:cs="Times New Roman"/>
          <w:b/>
          <w:sz w:val="28"/>
          <w:szCs w:val="28"/>
        </w:rPr>
      </w:pPr>
    </w:p>
    <w:p w:rsidR="003362FD" w:rsidRDefault="000B0A65" w:rsidP="003362FD">
      <w:pPr>
        <w:pStyle w:val="a3"/>
        <w:ind w:left="284" w:right="141"/>
        <w:jc w:val="center"/>
        <w:rPr>
          <w:rFonts w:ascii="Times New Roman" w:hAnsi="Times New Roman" w:cs="Times New Roman"/>
          <w:b/>
          <w:sz w:val="28"/>
          <w:szCs w:val="28"/>
        </w:rPr>
      </w:pPr>
      <w:r>
        <w:rPr>
          <w:rFonts w:ascii="Times New Roman" w:hAnsi="Times New Roman" w:cs="Times New Roman"/>
          <w:b/>
          <w:sz w:val="28"/>
          <w:szCs w:val="28"/>
        </w:rPr>
        <w:t>ПОСТАНОВЛЕНИЕ № 13-п</w:t>
      </w:r>
    </w:p>
    <w:p w:rsidR="003362FD" w:rsidRDefault="003362FD" w:rsidP="003362FD">
      <w:pPr>
        <w:spacing w:line="240" w:lineRule="exact"/>
        <w:ind w:left="284" w:right="141"/>
        <w:contextualSpacing/>
        <w:jc w:val="center"/>
        <w:rPr>
          <w:b/>
        </w:rPr>
      </w:pPr>
    </w:p>
    <w:p w:rsidR="00240EC5" w:rsidRDefault="003362FD" w:rsidP="00CC2BD3">
      <w:pPr>
        <w:jc w:val="center"/>
        <w:rPr>
          <w:b/>
          <w:bCs/>
        </w:rPr>
      </w:pPr>
      <w:r w:rsidRPr="007A143E">
        <w:rPr>
          <w:b/>
        </w:rPr>
        <w:t>Об утверждении административного регламента</w:t>
      </w:r>
      <w:r w:rsidR="005A3C79" w:rsidRPr="007A143E">
        <w:t xml:space="preserve"> </w:t>
      </w:r>
      <w:r w:rsidR="005A3C79" w:rsidRPr="007A143E">
        <w:rPr>
          <w:b/>
        </w:rPr>
        <w:t xml:space="preserve">по </w:t>
      </w:r>
      <w:r w:rsidRPr="007A143E">
        <w:rPr>
          <w:b/>
        </w:rPr>
        <w:t>предоставлени</w:t>
      </w:r>
      <w:r w:rsidR="005A3C79" w:rsidRPr="007A143E">
        <w:rPr>
          <w:b/>
        </w:rPr>
        <w:t>ю</w:t>
      </w:r>
      <w:r w:rsidRPr="007A143E">
        <w:rPr>
          <w:b/>
        </w:rPr>
        <w:t xml:space="preserve"> муниципальной услуги</w:t>
      </w:r>
      <w:r w:rsidR="00CC2BD3" w:rsidRPr="007A143E">
        <w:rPr>
          <w:b/>
        </w:rPr>
        <w:t xml:space="preserve">  </w:t>
      </w:r>
      <w:r w:rsidRPr="007A143E">
        <w:rPr>
          <w:b/>
          <w:bCs/>
        </w:rPr>
        <w:t xml:space="preserve">«Выдача справок, выписок из </w:t>
      </w:r>
      <w:proofErr w:type="spellStart"/>
      <w:r w:rsidRPr="007A143E">
        <w:rPr>
          <w:b/>
          <w:bCs/>
        </w:rPr>
        <w:t>похозяйственных</w:t>
      </w:r>
      <w:proofErr w:type="spellEnd"/>
      <w:r w:rsidRPr="007A143E">
        <w:rPr>
          <w:b/>
          <w:bCs/>
        </w:rPr>
        <w:t xml:space="preserve"> книг»</w:t>
      </w:r>
    </w:p>
    <w:p w:rsidR="003362FD" w:rsidRPr="007A143E" w:rsidRDefault="00CC2BD3" w:rsidP="00CC2BD3">
      <w:pPr>
        <w:jc w:val="center"/>
        <w:rPr>
          <w:b/>
        </w:rPr>
      </w:pPr>
      <w:r w:rsidRPr="007A143E">
        <w:rPr>
          <w:b/>
          <w:bCs/>
        </w:rPr>
        <w:t xml:space="preserve"> </w:t>
      </w:r>
      <w:r w:rsidRPr="007A143E">
        <w:rPr>
          <w:b/>
        </w:rPr>
        <w:t xml:space="preserve">с.п. </w:t>
      </w:r>
      <w:proofErr w:type="gramStart"/>
      <w:r w:rsidR="00586763">
        <w:rPr>
          <w:b/>
        </w:rPr>
        <w:t>Интернациональное</w:t>
      </w:r>
      <w:proofErr w:type="gramEnd"/>
      <w:r w:rsidRPr="007A143E">
        <w:rPr>
          <w:b/>
        </w:rPr>
        <w:t xml:space="preserve"> Терского муниципального района КБР</w:t>
      </w:r>
    </w:p>
    <w:p w:rsidR="003362FD" w:rsidRDefault="003362FD" w:rsidP="003362FD">
      <w:pPr>
        <w:jc w:val="center"/>
        <w:rPr>
          <w:b/>
          <w:bCs/>
        </w:rPr>
      </w:pPr>
    </w:p>
    <w:p w:rsidR="003362FD" w:rsidRDefault="003362FD" w:rsidP="003362FD">
      <w:pPr>
        <w:autoSpaceDE w:val="0"/>
      </w:pPr>
    </w:p>
    <w:p w:rsidR="003362FD" w:rsidRPr="00950835" w:rsidRDefault="003362FD" w:rsidP="00950835">
      <w:pPr>
        <w:pStyle w:val="ConsPlusTitle"/>
        <w:jc w:val="both"/>
        <w:rPr>
          <w:rFonts w:ascii="Times New Roman" w:hAnsi="Times New Roman" w:cs="Times New Roman"/>
          <w:sz w:val="24"/>
          <w:szCs w:val="24"/>
        </w:rPr>
      </w:pPr>
      <w:r>
        <w:rPr>
          <w:rFonts w:ascii="Times New Roman" w:hAnsi="Times New Roman" w:cs="Times New Roman"/>
          <w:b w:val="0"/>
          <w:sz w:val="24"/>
          <w:szCs w:val="24"/>
        </w:rPr>
        <w:t xml:space="preserve">          </w:t>
      </w:r>
      <w:proofErr w:type="gramStart"/>
      <w:r>
        <w:rPr>
          <w:rFonts w:ascii="Times New Roman" w:hAnsi="Times New Roman" w:cs="Times New Roman"/>
          <w:b w:val="0"/>
          <w:sz w:val="24"/>
          <w:szCs w:val="24"/>
        </w:rPr>
        <w:t xml:space="preserve">В целях  повышения   качества   предоставления  и   доступности муниципальных услуг и создания комфортных условий для получателей муниципальных услуг, в соответствии с Федеральными законами от 06.10.2003   № 131-ФЗ «Об общих принципах организации местного самоуправления в Российской Федерации», от 27.07.2010 № 210-ФЗ «Об организации предоставления государственных и муниципальных услуг», </w:t>
      </w:r>
      <w:r w:rsidR="00240EC5">
        <w:rPr>
          <w:rFonts w:ascii="Times New Roman" w:hAnsi="Times New Roman" w:cs="Times New Roman"/>
          <w:b w:val="0"/>
          <w:color w:val="000000"/>
          <w:sz w:val="24"/>
          <w:szCs w:val="24"/>
        </w:rPr>
        <w:t>МУ «Местная а</w:t>
      </w:r>
      <w:r>
        <w:rPr>
          <w:rFonts w:ascii="Times New Roman" w:hAnsi="Times New Roman" w:cs="Times New Roman"/>
          <w:b w:val="0"/>
          <w:color w:val="000000"/>
          <w:sz w:val="24"/>
          <w:szCs w:val="24"/>
        </w:rPr>
        <w:t xml:space="preserve">дминистрация сельского поселения </w:t>
      </w:r>
      <w:r w:rsidR="00586763">
        <w:rPr>
          <w:rFonts w:ascii="Times New Roman" w:hAnsi="Times New Roman" w:cs="Times New Roman"/>
          <w:b w:val="0"/>
          <w:color w:val="000000"/>
          <w:sz w:val="24"/>
          <w:szCs w:val="24"/>
        </w:rPr>
        <w:t>Интернациональное</w:t>
      </w:r>
      <w:r w:rsidR="00240EC5">
        <w:rPr>
          <w:rFonts w:ascii="Times New Roman" w:hAnsi="Times New Roman" w:cs="Times New Roman"/>
          <w:b w:val="0"/>
          <w:color w:val="000000"/>
          <w:sz w:val="24"/>
          <w:szCs w:val="24"/>
        </w:rPr>
        <w:t>»</w:t>
      </w:r>
      <w:r>
        <w:rPr>
          <w:rFonts w:ascii="Times New Roman" w:hAnsi="Times New Roman" w:cs="Times New Roman"/>
          <w:b w:val="0"/>
          <w:color w:val="000000"/>
          <w:sz w:val="24"/>
          <w:szCs w:val="24"/>
        </w:rPr>
        <w:t xml:space="preserve">  </w:t>
      </w:r>
      <w:r w:rsidR="00950835" w:rsidRPr="00950835">
        <w:rPr>
          <w:rFonts w:ascii="Times New Roman" w:hAnsi="Times New Roman" w:cs="Times New Roman"/>
          <w:color w:val="000000"/>
          <w:sz w:val="24"/>
          <w:szCs w:val="24"/>
        </w:rPr>
        <w:t>ПОСТАНОВЛЯЕТ</w:t>
      </w:r>
      <w:r w:rsidRPr="00950835">
        <w:rPr>
          <w:rFonts w:ascii="Times New Roman" w:hAnsi="Times New Roman" w:cs="Times New Roman"/>
          <w:sz w:val="24"/>
          <w:szCs w:val="24"/>
        </w:rPr>
        <w:t>:</w:t>
      </w:r>
      <w:proofErr w:type="gramEnd"/>
    </w:p>
    <w:p w:rsidR="00586763" w:rsidRDefault="00586763" w:rsidP="00181376">
      <w:pPr>
        <w:jc w:val="both"/>
      </w:pPr>
    </w:p>
    <w:p w:rsidR="003362FD" w:rsidRPr="00181376" w:rsidRDefault="00BC5A98" w:rsidP="00181376">
      <w:pPr>
        <w:jc w:val="both"/>
        <w:rPr>
          <w:b/>
        </w:rPr>
      </w:pPr>
      <w:r>
        <w:t xml:space="preserve">         </w:t>
      </w:r>
      <w:r w:rsidR="003362FD" w:rsidRPr="00AC65D5">
        <w:t xml:space="preserve">1. Утвердить </w:t>
      </w:r>
      <w:r w:rsidR="003362FD" w:rsidRPr="00AC65D5">
        <w:rPr>
          <w:color w:val="000000"/>
        </w:rPr>
        <w:t xml:space="preserve">административный регламент </w:t>
      </w:r>
      <w:r w:rsidR="001A44F6">
        <w:rPr>
          <w:color w:val="000000"/>
        </w:rPr>
        <w:t xml:space="preserve">по </w:t>
      </w:r>
      <w:r w:rsidR="003362FD" w:rsidRPr="00AC65D5">
        <w:rPr>
          <w:color w:val="000000"/>
        </w:rPr>
        <w:t>предоставлени</w:t>
      </w:r>
      <w:r w:rsidR="001A44F6">
        <w:rPr>
          <w:color w:val="000000"/>
        </w:rPr>
        <w:t>ю</w:t>
      </w:r>
      <w:r w:rsidR="003362FD" w:rsidRPr="00AC65D5">
        <w:rPr>
          <w:color w:val="000000"/>
        </w:rPr>
        <w:t xml:space="preserve"> муниципальной услуги </w:t>
      </w:r>
      <w:r w:rsidR="003362FD" w:rsidRPr="001A44F6">
        <w:t>«</w:t>
      </w:r>
      <w:r w:rsidR="003362FD" w:rsidRPr="001A44F6">
        <w:rPr>
          <w:bCs/>
        </w:rPr>
        <w:t xml:space="preserve">Выдача справок, выписок из </w:t>
      </w:r>
      <w:proofErr w:type="spellStart"/>
      <w:r w:rsidR="003362FD" w:rsidRPr="001A44F6">
        <w:rPr>
          <w:bCs/>
        </w:rPr>
        <w:t>похозяйственных</w:t>
      </w:r>
      <w:proofErr w:type="spellEnd"/>
      <w:r w:rsidR="003362FD" w:rsidRPr="001A44F6">
        <w:rPr>
          <w:bCs/>
        </w:rPr>
        <w:t xml:space="preserve"> книг»</w:t>
      </w:r>
      <w:r w:rsidR="00181376">
        <w:rPr>
          <w:bCs/>
        </w:rPr>
        <w:t xml:space="preserve"> </w:t>
      </w:r>
      <w:r w:rsidR="00181376" w:rsidRPr="00181376">
        <w:t xml:space="preserve">с.п. </w:t>
      </w:r>
      <w:r w:rsidR="00586763">
        <w:t>Интернациональное</w:t>
      </w:r>
      <w:r w:rsidR="00181376" w:rsidRPr="00181376">
        <w:t xml:space="preserve"> Терского муниципального района КБР</w:t>
      </w:r>
      <w:proofErr w:type="gramStart"/>
      <w:r w:rsidR="00181376">
        <w:rPr>
          <w:b/>
        </w:rPr>
        <w:t xml:space="preserve"> </w:t>
      </w:r>
      <w:r w:rsidR="00950835" w:rsidRPr="001A44F6">
        <w:rPr>
          <w:bCs/>
        </w:rPr>
        <w:t>,</w:t>
      </w:r>
      <w:proofErr w:type="gramEnd"/>
      <w:r w:rsidR="003362FD" w:rsidRPr="001A44F6">
        <w:t xml:space="preserve"> согласно прилож</w:t>
      </w:r>
      <w:r w:rsidR="00950835" w:rsidRPr="001A44F6">
        <w:t>ению к настоящему постановлению;</w:t>
      </w:r>
    </w:p>
    <w:p w:rsidR="003362FD" w:rsidRPr="001A44F6" w:rsidRDefault="003362FD" w:rsidP="001A44F6">
      <w:pPr>
        <w:pStyle w:val="ConsPlusNormal"/>
        <w:ind w:firstLine="544"/>
        <w:rPr>
          <w:rFonts w:ascii="Times New Roman" w:hAnsi="Times New Roman" w:cs="Times New Roman"/>
          <w:bCs/>
          <w:sz w:val="24"/>
          <w:szCs w:val="24"/>
        </w:rPr>
      </w:pPr>
      <w:r w:rsidRPr="001A44F6">
        <w:rPr>
          <w:rFonts w:ascii="Times New Roman" w:hAnsi="Times New Roman" w:cs="Times New Roman"/>
          <w:sz w:val="24"/>
          <w:szCs w:val="24"/>
        </w:rPr>
        <w:t xml:space="preserve">2. </w:t>
      </w:r>
      <w:proofErr w:type="gramStart"/>
      <w:r w:rsidRPr="001A44F6">
        <w:rPr>
          <w:rFonts w:ascii="Times New Roman" w:hAnsi="Times New Roman" w:cs="Times New Roman"/>
          <w:sz w:val="24"/>
          <w:szCs w:val="24"/>
        </w:rPr>
        <w:t>Признать</w:t>
      </w:r>
      <w:r w:rsidR="00950835" w:rsidRPr="001A44F6">
        <w:rPr>
          <w:rFonts w:ascii="Times New Roman" w:hAnsi="Times New Roman" w:cs="Times New Roman"/>
          <w:sz w:val="24"/>
          <w:szCs w:val="24"/>
        </w:rPr>
        <w:t xml:space="preserve"> утратившим</w:t>
      </w:r>
      <w:r w:rsidR="00CC2BD3" w:rsidRPr="001A44F6">
        <w:rPr>
          <w:rFonts w:ascii="Times New Roman" w:hAnsi="Times New Roman" w:cs="Times New Roman"/>
          <w:sz w:val="24"/>
          <w:szCs w:val="24"/>
        </w:rPr>
        <w:t>и</w:t>
      </w:r>
      <w:r w:rsidR="00950835" w:rsidRPr="001A44F6">
        <w:rPr>
          <w:rFonts w:ascii="Times New Roman" w:hAnsi="Times New Roman" w:cs="Times New Roman"/>
          <w:sz w:val="24"/>
          <w:szCs w:val="24"/>
        </w:rPr>
        <w:t xml:space="preserve"> силу постановлени</w:t>
      </w:r>
      <w:r w:rsidR="00CC2BD3" w:rsidRPr="001A44F6">
        <w:rPr>
          <w:rFonts w:ascii="Times New Roman" w:hAnsi="Times New Roman" w:cs="Times New Roman"/>
          <w:sz w:val="24"/>
          <w:szCs w:val="24"/>
        </w:rPr>
        <w:t>я</w:t>
      </w:r>
      <w:r w:rsidR="00950835" w:rsidRPr="001A44F6">
        <w:rPr>
          <w:rFonts w:ascii="Times New Roman" w:hAnsi="Times New Roman" w:cs="Times New Roman"/>
          <w:sz w:val="24"/>
          <w:szCs w:val="24"/>
        </w:rPr>
        <w:t xml:space="preserve"> а</w:t>
      </w:r>
      <w:r w:rsidRPr="001A44F6">
        <w:rPr>
          <w:rFonts w:ascii="Times New Roman" w:hAnsi="Times New Roman" w:cs="Times New Roman"/>
          <w:sz w:val="24"/>
          <w:szCs w:val="24"/>
        </w:rPr>
        <w:t xml:space="preserve">дминистрации сельского поселения </w:t>
      </w:r>
      <w:r w:rsidR="00586763">
        <w:rPr>
          <w:rFonts w:ascii="Times New Roman" w:hAnsi="Times New Roman" w:cs="Times New Roman"/>
          <w:sz w:val="24"/>
          <w:szCs w:val="24"/>
        </w:rPr>
        <w:t>Интернациональное</w:t>
      </w:r>
      <w:r w:rsidRPr="001A44F6">
        <w:rPr>
          <w:rFonts w:ascii="Times New Roman" w:hAnsi="Times New Roman" w:cs="Times New Roman"/>
          <w:sz w:val="24"/>
          <w:szCs w:val="24"/>
        </w:rPr>
        <w:t xml:space="preserve"> от  </w:t>
      </w:r>
      <w:r w:rsidR="007177DE">
        <w:rPr>
          <w:rFonts w:ascii="Times New Roman" w:hAnsi="Times New Roman" w:cs="Times New Roman"/>
          <w:sz w:val="24"/>
          <w:szCs w:val="24"/>
        </w:rPr>
        <w:t>16</w:t>
      </w:r>
      <w:r w:rsidR="00CC2BD3" w:rsidRPr="001A44F6">
        <w:rPr>
          <w:rFonts w:ascii="Times New Roman" w:hAnsi="Times New Roman" w:cs="Times New Roman"/>
          <w:sz w:val="24"/>
          <w:szCs w:val="24"/>
        </w:rPr>
        <w:t>.09</w:t>
      </w:r>
      <w:r w:rsidRPr="001A44F6">
        <w:rPr>
          <w:rFonts w:ascii="Times New Roman" w:hAnsi="Times New Roman" w:cs="Times New Roman"/>
          <w:sz w:val="24"/>
          <w:szCs w:val="24"/>
        </w:rPr>
        <w:t>.20</w:t>
      </w:r>
      <w:r w:rsidR="00CC2BD3" w:rsidRPr="001A44F6">
        <w:rPr>
          <w:rFonts w:ascii="Times New Roman" w:hAnsi="Times New Roman" w:cs="Times New Roman"/>
          <w:sz w:val="24"/>
          <w:szCs w:val="24"/>
        </w:rPr>
        <w:t>20</w:t>
      </w:r>
      <w:r w:rsidRPr="001A44F6">
        <w:rPr>
          <w:rFonts w:ascii="Times New Roman" w:hAnsi="Times New Roman" w:cs="Times New Roman"/>
          <w:sz w:val="24"/>
          <w:szCs w:val="24"/>
        </w:rPr>
        <w:t xml:space="preserve"> г. № </w:t>
      </w:r>
      <w:r w:rsidR="007177DE">
        <w:rPr>
          <w:rFonts w:ascii="Times New Roman" w:hAnsi="Times New Roman" w:cs="Times New Roman"/>
          <w:sz w:val="24"/>
          <w:szCs w:val="24"/>
        </w:rPr>
        <w:t>17</w:t>
      </w:r>
      <w:r w:rsidR="00586763">
        <w:rPr>
          <w:rFonts w:ascii="Times New Roman" w:hAnsi="Times New Roman" w:cs="Times New Roman"/>
          <w:sz w:val="24"/>
          <w:szCs w:val="24"/>
        </w:rPr>
        <w:t>-п</w:t>
      </w:r>
      <w:r w:rsidRPr="001A44F6">
        <w:rPr>
          <w:rFonts w:ascii="Times New Roman" w:hAnsi="Times New Roman" w:cs="Times New Roman"/>
          <w:sz w:val="24"/>
          <w:szCs w:val="24"/>
        </w:rPr>
        <w:t xml:space="preserve"> «</w:t>
      </w:r>
      <w:r w:rsidR="001A44F6">
        <w:rPr>
          <w:rStyle w:val="af5"/>
          <w:rFonts w:ascii="Times New Roman" w:hAnsi="Times New Roman" w:cs="Times New Roman"/>
          <w:b w:val="0"/>
          <w:sz w:val="24"/>
          <w:szCs w:val="24"/>
        </w:rPr>
        <w:t>Об утверждении а</w:t>
      </w:r>
      <w:r w:rsidRPr="001A44F6">
        <w:rPr>
          <w:rStyle w:val="af5"/>
          <w:rFonts w:ascii="Times New Roman" w:hAnsi="Times New Roman" w:cs="Times New Roman"/>
          <w:b w:val="0"/>
          <w:sz w:val="24"/>
          <w:szCs w:val="24"/>
        </w:rPr>
        <w:t>дминистративного реглам</w:t>
      </w:r>
      <w:r w:rsidR="001A44F6">
        <w:rPr>
          <w:rStyle w:val="af5"/>
          <w:rFonts w:ascii="Times New Roman" w:hAnsi="Times New Roman" w:cs="Times New Roman"/>
          <w:b w:val="0"/>
          <w:sz w:val="24"/>
          <w:szCs w:val="24"/>
        </w:rPr>
        <w:t xml:space="preserve">ента </w:t>
      </w:r>
      <w:r w:rsidRPr="001A44F6">
        <w:rPr>
          <w:rStyle w:val="af5"/>
          <w:rFonts w:ascii="Times New Roman" w:hAnsi="Times New Roman" w:cs="Times New Roman"/>
          <w:b w:val="0"/>
          <w:sz w:val="24"/>
          <w:szCs w:val="24"/>
        </w:rPr>
        <w:t xml:space="preserve">сельского поселения </w:t>
      </w:r>
      <w:r w:rsidR="00586763">
        <w:rPr>
          <w:rStyle w:val="af5"/>
          <w:rFonts w:ascii="Times New Roman" w:hAnsi="Times New Roman" w:cs="Times New Roman"/>
          <w:b w:val="0"/>
          <w:sz w:val="24"/>
          <w:szCs w:val="24"/>
        </w:rPr>
        <w:t>Интернациональное</w:t>
      </w:r>
      <w:r w:rsidRPr="001A44F6">
        <w:rPr>
          <w:rStyle w:val="af5"/>
          <w:rFonts w:ascii="Times New Roman" w:hAnsi="Times New Roman" w:cs="Times New Roman"/>
          <w:b w:val="0"/>
          <w:sz w:val="24"/>
          <w:szCs w:val="24"/>
        </w:rPr>
        <w:t xml:space="preserve"> </w:t>
      </w:r>
      <w:r w:rsidR="00CC2BD3" w:rsidRPr="001A44F6">
        <w:rPr>
          <w:rStyle w:val="af5"/>
          <w:rFonts w:ascii="Times New Roman" w:hAnsi="Times New Roman" w:cs="Times New Roman"/>
          <w:b w:val="0"/>
          <w:sz w:val="24"/>
          <w:szCs w:val="24"/>
        </w:rPr>
        <w:t xml:space="preserve">Терского муниципального района КБР </w:t>
      </w:r>
      <w:r w:rsidRPr="001A44F6">
        <w:rPr>
          <w:rStyle w:val="af5"/>
          <w:rFonts w:ascii="Times New Roman" w:hAnsi="Times New Roman" w:cs="Times New Roman"/>
          <w:b w:val="0"/>
          <w:sz w:val="24"/>
          <w:szCs w:val="24"/>
        </w:rPr>
        <w:t xml:space="preserve">по предоставлению муниципальной услуги «Выдача справок, выписок из </w:t>
      </w:r>
      <w:proofErr w:type="spellStart"/>
      <w:r w:rsidRPr="001A44F6">
        <w:rPr>
          <w:rStyle w:val="af5"/>
          <w:rFonts w:ascii="Times New Roman" w:hAnsi="Times New Roman" w:cs="Times New Roman"/>
          <w:b w:val="0"/>
          <w:sz w:val="24"/>
          <w:szCs w:val="24"/>
        </w:rPr>
        <w:t>похозяйственных</w:t>
      </w:r>
      <w:proofErr w:type="spellEnd"/>
      <w:r w:rsidRPr="001A44F6">
        <w:rPr>
          <w:rStyle w:val="af5"/>
          <w:rFonts w:ascii="Times New Roman" w:hAnsi="Times New Roman" w:cs="Times New Roman"/>
          <w:b w:val="0"/>
          <w:sz w:val="24"/>
          <w:szCs w:val="24"/>
        </w:rPr>
        <w:t xml:space="preserve"> книг</w:t>
      </w:r>
      <w:r w:rsidR="007177DE">
        <w:rPr>
          <w:rStyle w:val="af5"/>
          <w:rFonts w:ascii="Times New Roman" w:hAnsi="Times New Roman" w:cs="Times New Roman"/>
          <w:b w:val="0"/>
          <w:sz w:val="24"/>
          <w:szCs w:val="24"/>
        </w:rPr>
        <w:t>», от 17.06.2021 г. № 7</w:t>
      </w:r>
      <w:r w:rsidR="00CC2BD3" w:rsidRPr="001A44F6">
        <w:rPr>
          <w:rStyle w:val="af5"/>
          <w:rFonts w:ascii="Times New Roman" w:hAnsi="Times New Roman" w:cs="Times New Roman"/>
          <w:b w:val="0"/>
          <w:sz w:val="24"/>
          <w:szCs w:val="24"/>
        </w:rPr>
        <w:t xml:space="preserve">-п </w:t>
      </w:r>
      <w:r w:rsidR="001A44F6">
        <w:rPr>
          <w:rStyle w:val="af5"/>
          <w:rFonts w:ascii="Times New Roman" w:hAnsi="Times New Roman" w:cs="Times New Roman"/>
          <w:b w:val="0"/>
          <w:sz w:val="24"/>
          <w:szCs w:val="24"/>
        </w:rPr>
        <w:t>«</w:t>
      </w:r>
      <w:r w:rsidR="00CC2BD3" w:rsidRPr="001A44F6">
        <w:rPr>
          <w:rFonts w:ascii="Times New Roman" w:hAnsi="Times New Roman" w:cs="Times New Roman"/>
          <w:bCs/>
          <w:sz w:val="24"/>
          <w:szCs w:val="24"/>
        </w:rPr>
        <w:t>О внесении изменений в постановление местной администрации</w:t>
      </w:r>
      <w:r w:rsidR="001A44F6">
        <w:rPr>
          <w:rFonts w:ascii="Times New Roman" w:hAnsi="Times New Roman" w:cs="Times New Roman"/>
          <w:bCs/>
          <w:sz w:val="24"/>
          <w:szCs w:val="24"/>
        </w:rPr>
        <w:t xml:space="preserve"> </w:t>
      </w:r>
      <w:r w:rsidR="00CC2BD3" w:rsidRPr="001A44F6">
        <w:rPr>
          <w:rFonts w:ascii="Times New Roman" w:hAnsi="Times New Roman" w:cs="Times New Roman"/>
          <w:bCs/>
          <w:sz w:val="24"/>
          <w:szCs w:val="24"/>
        </w:rPr>
        <w:t xml:space="preserve">сельского поселения </w:t>
      </w:r>
      <w:r w:rsidR="00586763">
        <w:rPr>
          <w:rFonts w:ascii="Times New Roman" w:hAnsi="Times New Roman" w:cs="Times New Roman"/>
          <w:bCs/>
          <w:sz w:val="24"/>
          <w:szCs w:val="24"/>
        </w:rPr>
        <w:t>Интернациональное</w:t>
      </w:r>
      <w:r w:rsidR="00CC2BD3" w:rsidRPr="001A44F6">
        <w:rPr>
          <w:rFonts w:ascii="Times New Roman" w:hAnsi="Times New Roman" w:cs="Times New Roman"/>
          <w:bCs/>
          <w:sz w:val="24"/>
          <w:szCs w:val="24"/>
        </w:rPr>
        <w:t xml:space="preserve"> Терского</w:t>
      </w:r>
      <w:r w:rsidR="007177DE">
        <w:rPr>
          <w:rFonts w:ascii="Times New Roman" w:hAnsi="Times New Roman" w:cs="Times New Roman"/>
          <w:bCs/>
          <w:sz w:val="24"/>
          <w:szCs w:val="24"/>
        </w:rPr>
        <w:t xml:space="preserve"> муниципального района КБР от 16.09.2020 г. № 1</w:t>
      </w:r>
      <w:r w:rsidR="00CC2BD3" w:rsidRPr="001A44F6">
        <w:rPr>
          <w:rFonts w:ascii="Times New Roman" w:hAnsi="Times New Roman" w:cs="Times New Roman"/>
          <w:bCs/>
          <w:sz w:val="24"/>
          <w:szCs w:val="24"/>
        </w:rPr>
        <w:t>7</w:t>
      </w:r>
      <w:r w:rsidR="007177DE">
        <w:rPr>
          <w:rFonts w:ascii="Times New Roman" w:hAnsi="Times New Roman" w:cs="Times New Roman"/>
          <w:bCs/>
          <w:sz w:val="24"/>
          <w:szCs w:val="24"/>
        </w:rPr>
        <w:t>-п</w:t>
      </w:r>
      <w:r w:rsidR="00CC2BD3" w:rsidRPr="001A44F6">
        <w:rPr>
          <w:rFonts w:ascii="Times New Roman" w:hAnsi="Times New Roman" w:cs="Times New Roman"/>
          <w:bCs/>
          <w:sz w:val="24"/>
          <w:szCs w:val="24"/>
        </w:rPr>
        <w:t xml:space="preserve">  «</w:t>
      </w:r>
      <w:r w:rsidR="001A44F6">
        <w:rPr>
          <w:rStyle w:val="af5"/>
          <w:rFonts w:ascii="Times New Roman" w:hAnsi="Times New Roman" w:cs="Times New Roman"/>
          <w:b w:val="0"/>
          <w:sz w:val="24"/>
          <w:szCs w:val="24"/>
        </w:rPr>
        <w:t>Об утверждении а</w:t>
      </w:r>
      <w:r w:rsidR="001A44F6" w:rsidRPr="001A44F6">
        <w:rPr>
          <w:rStyle w:val="af5"/>
          <w:rFonts w:ascii="Times New Roman" w:hAnsi="Times New Roman" w:cs="Times New Roman"/>
          <w:b w:val="0"/>
          <w:sz w:val="24"/>
          <w:szCs w:val="24"/>
        </w:rPr>
        <w:t>дминистративного реглам</w:t>
      </w:r>
      <w:r w:rsidR="001A44F6">
        <w:rPr>
          <w:rStyle w:val="af5"/>
          <w:rFonts w:ascii="Times New Roman" w:hAnsi="Times New Roman" w:cs="Times New Roman"/>
          <w:b w:val="0"/>
          <w:sz w:val="24"/>
          <w:szCs w:val="24"/>
        </w:rPr>
        <w:t xml:space="preserve">ента </w:t>
      </w:r>
      <w:r w:rsidR="001A44F6" w:rsidRPr="001A44F6">
        <w:rPr>
          <w:rStyle w:val="af5"/>
          <w:rFonts w:ascii="Times New Roman" w:hAnsi="Times New Roman" w:cs="Times New Roman"/>
          <w:b w:val="0"/>
          <w:sz w:val="24"/>
          <w:szCs w:val="24"/>
        </w:rPr>
        <w:t>сельского</w:t>
      </w:r>
      <w:proofErr w:type="gramEnd"/>
      <w:r w:rsidR="001A44F6" w:rsidRPr="001A44F6">
        <w:rPr>
          <w:rStyle w:val="af5"/>
          <w:rFonts w:ascii="Times New Roman" w:hAnsi="Times New Roman" w:cs="Times New Roman"/>
          <w:b w:val="0"/>
          <w:sz w:val="24"/>
          <w:szCs w:val="24"/>
        </w:rPr>
        <w:t xml:space="preserve"> поселения </w:t>
      </w:r>
      <w:proofErr w:type="gramStart"/>
      <w:r w:rsidR="00586763">
        <w:rPr>
          <w:rStyle w:val="af5"/>
          <w:rFonts w:ascii="Times New Roman" w:hAnsi="Times New Roman" w:cs="Times New Roman"/>
          <w:b w:val="0"/>
          <w:sz w:val="24"/>
          <w:szCs w:val="24"/>
        </w:rPr>
        <w:t>Интернациональное</w:t>
      </w:r>
      <w:proofErr w:type="gramEnd"/>
      <w:r w:rsidR="001A44F6" w:rsidRPr="001A44F6">
        <w:rPr>
          <w:rStyle w:val="af5"/>
          <w:rFonts w:ascii="Times New Roman" w:hAnsi="Times New Roman" w:cs="Times New Roman"/>
          <w:b w:val="0"/>
          <w:sz w:val="24"/>
          <w:szCs w:val="24"/>
        </w:rPr>
        <w:t xml:space="preserve"> Терского муниципального района КБР по предоставлению муниципальной услуги «Выдача справок, выписок из </w:t>
      </w:r>
      <w:proofErr w:type="spellStart"/>
      <w:r w:rsidR="001A44F6" w:rsidRPr="001A44F6">
        <w:rPr>
          <w:rStyle w:val="af5"/>
          <w:rFonts w:ascii="Times New Roman" w:hAnsi="Times New Roman" w:cs="Times New Roman"/>
          <w:b w:val="0"/>
          <w:sz w:val="24"/>
          <w:szCs w:val="24"/>
        </w:rPr>
        <w:t>похозяйственных</w:t>
      </w:r>
      <w:proofErr w:type="spellEnd"/>
      <w:r w:rsidR="001A44F6" w:rsidRPr="001A44F6">
        <w:rPr>
          <w:rStyle w:val="af5"/>
          <w:rFonts w:ascii="Times New Roman" w:hAnsi="Times New Roman" w:cs="Times New Roman"/>
          <w:b w:val="0"/>
          <w:sz w:val="24"/>
          <w:szCs w:val="24"/>
        </w:rPr>
        <w:t xml:space="preserve"> книг</w:t>
      </w:r>
      <w:r w:rsidR="00CC2BD3" w:rsidRPr="001A44F6">
        <w:rPr>
          <w:rFonts w:ascii="Times New Roman" w:hAnsi="Times New Roman" w:cs="Times New Roman"/>
          <w:sz w:val="24"/>
          <w:szCs w:val="24"/>
        </w:rPr>
        <w:t>»</w:t>
      </w:r>
      <w:r w:rsidR="001A44F6">
        <w:rPr>
          <w:rFonts w:ascii="Times New Roman" w:hAnsi="Times New Roman" w:cs="Times New Roman"/>
          <w:sz w:val="24"/>
          <w:szCs w:val="24"/>
        </w:rPr>
        <w:t>»</w:t>
      </w:r>
      <w:r w:rsidR="00950835" w:rsidRPr="001A44F6">
        <w:rPr>
          <w:rFonts w:ascii="Times New Roman" w:hAnsi="Times New Roman" w:cs="Times New Roman"/>
          <w:sz w:val="24"/>
          <w:szCs w:val="24"/>
        </w:rPr>
        <w:t>;</w:t>
      </w:r>
    </w:p>
    <w:p w:rsidR="003362FD" w:rsidRPr="00AC65D5" w:rsidRDefault="001A44F6" w:rsidP="00950835">
      <w:pPr>
        <w:ind w:firstLine="544"/>
        <w:jc w:val="both"/>
      </w:pPr>
      <w:r>
        <w:t xml:space="preserve"> </w:t>
      </w:r>
      <w:r w:rsidR="003362FD" w:rsidRPr="00AC65D5">
        <w:t xml:space="preserve">3. Настоящее постановление вступает в </w:t>
      </w:r>
      <w:r>
        <w:t xml:space="preserve">законную </w:t>
      </w:r>
      <w:r w:rsidR="003362FD" w:rsidRPr="00AC65D5">
        <w:t>силу со дня</w:t>
      </w:r>
      <w:r w:rsidR="00950835">
        <w:t xml:space="preserve"> его официального обнародования;</w:t>
      </w:r>
    </w:p>
    <w:p w:rsidR="003362FD" w:rsidRDefault="003362FD" w:rsidP="00950835">
      <w:pPr>
        <w:pStyle w:val="ConsPlusTitle"/>
        <w:ind w:firstLine="600"/>
        <w:jc w:val="both"/>
        <w:rPr>
          <w:sz w:val="24"/>
          <w:szCs w:val="24"/>
        </w:rPr>
      </w:pPr>
      <w:r>
        <w:rPr>
          <w:rFonts w:ascii="Times New Roman" w:hAnsi="Times New Roman" w:cs="Times New Roman"/>
          <w:b w:val="0"/>
          <w:sz w:val="24"/>
          <w:szCs w:val="24"/>
        </w:rPr>
        <w:t xml:space="preserve">4. </w:t>
      </w:r>
      <w:proofErr w:type="gramStart"/>
      <w:r>
        <w:rPr>
          <w:rFonts w:ascii="Times New Roman" w:hAnsi="Times New Roman" w:cs="Times New Roman"/>
          <w:b w:val="0"/>
          <w:sz w:val="24"/>
          <w:szCs w:val="24"/>
        </w:rPr>
        <w:t>Контроль за</w:t>
      </w:r>
      <w:proofErr w:type="gramEnd"/>
      <w:r>
        <w:rPr>
          <w:rFonts w:ascii="Times New Roman" w:hAnsi="Times New Roman" w:cs="Times New Roman"/>
          <w:b w:val="0"/>
          <w:sz w:val="24"/>
          <w:szCs w:val="24"/>
        </w:rPr>
        <w:t xml:space="preserve"> исполнением настоящего постановления оставляю за собой.</w:t>
      </w:r>
    </w:p>
    <w:p w:rsidR="003362FD" w:rsidRDefault="003362FD" w:rsidP="003362FD">
      <w:pPr>
        <w:pStyle w:val="ConsPlusTitle"/>
        <w:spacing w:before="240"/>
        <w:ind w:firstLine="600"/>
        <w:jc w:val="both"/>
        <w:rPr>
          <w:sz w:val="24"/>
          <w:szCs w:val="24"/>
        </w:rPr>
      </w:pPr>
    </w:p>
    <w:p w:rsidR="00950835" w:rsidRDefault="003362FD" w:rsidP="003362FD">
      <w:pPr>
        <w:pStyle w:val="Postan"/>
        <w:ind w:right="-29"/>
        <w:jc w:val="both"/>
        <w:rPr>
          <w:sz w:val="24"/>
          <w:szCs w:val="24"/>
        </w:rPr>
      </w:pPr>
      <w:r>
        <w:rPr>
          <w:sz w:val="24"/>
          <w:szCs w:val="24"/>
        </w:rPr>
        <w:t>Глава</w:t>
      </w:r>
      <w:r w:rsidR="00950835">
        <w:rPr>
          <w:sz w:val="24"/>
          <w:szCs w:val="24"/>
        </w:rPr>
        <w:t xml:space="preserve"> местной администрации</w:t>
      </w:r>
    </w:p>
    <w:p w:rsidR="00240EC5" w:rsidRDefault="003362FD" w:rsidP="00950835">
      <w:pPr>
        <w:pStyle w:val="Postan"/>
        <w:ind w:right="-29"/>
        <w:jc w:val="both"/>
        <w:rPr>
          <w:sz w:val="24"/>
          <w:szCs w:val="24"/>
        </w:rPr>
      </w:pPr>
      <w:r>
        <w:rPr>
          <w:sz w:val="24"/>
          <w:szCs w:val="24"/>
        </w:rPr>
        <w:t>сельского поселения</w:t>
      </w:r>
      <w:r w:rsidR="00950835">
        <w:rPr>
          <w:sz w:val="24"/>
          <w:szCs w:val="24"/>
        </w:rPr>
        <w:t xml:space="preserve"> </w:t>
      </w:r>
      <w:proofErr w:type="gramStart"/>
      <w:r w:rsidR="00586763">
        <w:rPr>
          <w:sz w:val="24"/>
          <w:szCs w:val="24"/>
        </w:rPr>
        <w:t>Интернациональное</w:t>
      </w:r>
      <w:proofErr w:type="gramEnd"/>
      <w:r>
        <w:rPr>
          <w:sz w:val="24"/>
          <w:szCs w:val="24"/>
        </w:rPr>
        <w:t xml:space="preserve"> </w:t>
      </w:r>
    </w:p>
    <w:p w:rsidR="003362FD" w:rsidRDefault="00240EC5" w:rsidP="00950835">
      <w:pPr>
        <w:pStyle w:val="Postan"/>
        <w:ind w:right="-29"/>
        <w:jc w:val="both"/>
        <w:rPr>
          <w:sz w:val="24"/>
          <w:szCs w:val="24"/>
        </w:rPr>
      </w:pPr>
      <w:r>
        <w:rPr>
          <w:sz w:val="24"/>
          <w:szCs w:val="24"/>
        </w:rPr>
        <w:t xml:space="preserve">Терского муниципального района КБР </w:t>
      </w:r>
      <w:r w:rsidR="003362FD">
        <w:rPr>
          <w:sz w:val="24"/>
          <w:szCs w:val="24"/>
        </w:rPr>
        <w:t xml:space="preserve">                                             </w:t>
      </w:r>
      <w:r w:rsidR="007177DE">
        <w:rPr>
          <w:sz w:val="24"/>
          <w:szCs w:val="24"/>
        </w:rPr>
        <w:t xml:space="preserve">           В.П. </w:t>
      </w:r>
      <w:proofErr w:type="spellStart"/>
      <w:r w:rsidR="007177DE">
        <w:rPr>
          <w:sz w:val="24"/>
          <w:szCs w:val="24"/>
        </w:rPr>
        <w:t>Ханиев</w:t>
      </w:r>
      <w:proofErr w:type="spellEnd"/>
      <w:r w:rsidR="007177DE">
        <w:rPr>
          <w:sz w:val="24"/>
          <w:szCs w:val="24"/>
        </w:rPr>
        <w:t>.</w:t>
      </w:r>
    </w:p>
    <w:p w:rsidR="00950835" w:rsidRDefault="00950835" w:rsidP="00950835">
      <w:pPr>
        <w:pStyle w:val="Postan"/>
        <w:ind w:right="-29"/>
        <w:jc w:val="both"/>
        <w:rPr>
          <w:noProof/>
          <w:szCs w:val="28"/>
        </w:rPr>
      </w:pPr>
    </w:p>
    <w:p w:rsidR="00950835" w:rsidRDefault="00950835" w:rsidP="003362FD">
      <w:pPr>
        <w:jc w:val="both"/>
        <w:rPr>
          <w:noProof/>
          <w:sz w:val="28"/>
          <w:szCs w:val="28"/>
        </w:rPr>
      </w:pPr>
    </w:p>
    <w:p w:rsidR="007177DE" w:rsidRDefault="007177DE" w:rsidP="007177DE">
      <w:pPr>
        <w:suppressAutoHyphens/>
        <w:rPr>
          <w:noProof/>
          <w:sz w:val="28"/>
          <w:szCs w:val="28"/>
        </w:rPr>
      </w:pPr>
    </w:p>
    <w:p w:rsidR="003362FD" w:rsidRDefault="001A44F6" w:rsidP="007177DE">
      <w:pPr>
        <w:suppressAutoHyphens/>
        <w:jc w:val="right"/>
        <w:rPr>
          <w:rFonts w:eastAsia="Calibri"/>
          <w:sz w:val="22"/>
          <w:szCs w:val="22"/>
          <w:lang w:eastAsia="ar-SA"/>
        </w:rPr>
      </w:pPr>
      <w:r>
        <w:rPr>
          <w:rFonts w:eastAsia="Calibri"/>
          <w:sz w:val="22"/>
          <w:szCs w:val="22"/>
          <w:lang w:eastAsia="ar-SA"/>
        </w:rPr>
        <w:lastRenderedPageBreak/>
        <w:t>УТВЕРЖДЁ</w:t>
      </w:r>
      <w:r w:rsidR="003362FD">
        <w:rPr>
          <w:rFonts w:eastAsia="Calibri"/>
          <w:sz w:val="22"/>
          <w:szCs w:val="22"/>
          <w:lang w:eastAsia="ar-SA"/>
        </w:rPr>
        <w:t>Н</w:t>
      </w:r>
    </w:p>
    <w:p w:rsidR="003362FD" w:rsidRDefault="003362FD" w:rsidP="003362FD">
      <w:pPr>
        <w:suppressAutoHyphens/>
        <w:jc w:val="right"/>
        <w:rPr>
          <w:rFonts w:eastAsia="Calibri"/>
          <w:sz w:val="22"/>
          <w:szCs w:val="22"/>
          <w:lang w:eastAsia="ar-SA"/>
        </w:rPr>
      </w:pPr>
      <w:r>
        <w:rPr>
          <w:rFonts w:eastAsia="Calibri"/>
          <w:sz w:val="22"/>
          <w:szCs w:val="22"/>
          <w:lang w:eastAsia="ar-SA"/>
        </w:rPr>
        <w:t>Постановлением местной администрации</w:t>
      </w:r>
    </w:p>
    <w:p w:rsidR="005A31A1" w:rsidRDefault="003362FD" w:rsidP="003362FD">
      <w:pPr>
        <w:suppressAutoHyphens/>
        <w:jc w:val="right"/>
        <w:rPr>
          <w:rFonts w:eastAsia="Calibri"/>
          <w:sz w:val="22"/>
          <w:szCs w:val="22"/>
          <w:lang w:eastAsia="ar-SA"/>
        </w:rPr>
      </w:pPr>
      <w:r>
        <w:rPr>
          <w:rFonts w:eastAsia="Calibri"/>
          <w:sz w:val="22"/>
          <w:szCs w:val="22"/>
          <w:lang w:eastAsia="ar-SA"/>
        </w:rPr>
        <w:t>с.п.</w:t>
      </w:r>
      <w:r w:rsidR="00950835">
        <w:rPr>
          <w:rFonts w:eastAsia="Calibri"/>
          <w:sz w:val="22"/>
          <w:szCs w:val="22"/>
          <w:lang w:eastAsia="ar-SA"/>
        </w:rPr>
        <w:t xml:space="preserve"> </w:t>
      </w:r>
      <w:proofErr w:type="gramStart"/>
      <w:r w:rsidR="00586763">
        <w:rPr>
          <w:rFonts w:eastAsia="Calibri"/>
          <w:sz w:val="22"/>
          <w:szCs w:val="22"/>
          <w:lang w:eastAsia="ar-SA"/>
        </w:rPr>
        <w:t>Интернациональное</w:t>
      </w:r>
      <w:proofErr w:type="gramEnd"/>
      <w:r w:rsidR="00950835">
        <w:rPr>
          <w:rFonts w:eastAsia="Calibri"/>
          <w:sz w:val="22"/>
          <w:szCs w:val="22"/>
          <w:lang w:eastAsia="ar-SA"/>
        </w:rPr>
        <w:t xml:space="preserve"> </w:t>
      </w:r>
      <w:r w:rsidR="005A31A1">
        <w:rPr>
          <w:rFonts w:eastAsia="Calibri"/>
          <w:sz w:val="22"/>
          <w:szCs w:val="22"/>
          <w:lang w:eastAsia="ar-SA"/>
        </w:rPr>
        <w:t xml:space="preserve">Терского муниципального района КБР </w:t>
      </w:r>
    </w:p>
    <w:p w:rsidR="003362FD" w:rsidRDefault="00950835" w:rsidP="003362FD">
      <w:pPr>
        <w:suppressAutoHyphens/>
        <w:jc w:val="right"/>
        <w:rPr>
          <w:rFonts w:eastAsia="Calibri"/>
          <w:sz w:val="22"/>
          <w:szCs w:val="22"/>
          <w:lang w:eastAsia="ar-SA"/>
        </w:rPr>
      </w:pPr>
      <w:r>
        <w:rPr>
          <w:rFonts w:eastAsia="Calibri"/>
          <w:sz w:val="22"/>
          <w:szCs w:val="22"/>
          <w:lang w:eastAsia="ar-SA"/>
        </w:rPr>
        <w:t xml:space="preserve">от </w:t>
      </w:r>
      <w:r w:rsidR="000B0A65">
        <w:rPr>
          <w:rFonts w:eastAsia="Calibri"/>
          <w:sz w:val="22"/>
          <w:szCs w:val="22"/>
          <w:lang w:eastAsia="ar-SA"/>
        </w:rPr>
        <w:t xml:space="preserve"> 23.05.</w:t>
      </w:r>
      <w:r>
        <w:rPr>
          <w:rFonts w:eastAsia="Calibri"/>
          <w:sz w:val="22"/>
          <w:szCs w:val="22"/>
          <w:lang w:eastAsia="ar-SA"/>
        </w:rPr>
        <w:t>.202</w:t>
      </w:r>
      <w:r w:rsidR="001A44F6">
        <w:rPr>
          <w:rFonts w:eastAsia="Calibri"/>
          <w:sz w:val="22"/>
          <w:szCs w:val="22"/>
          <w:lang w:eastAsia="ar-SA"/>
        </w:rPr>
        <w:t>3</w:t>
      </w:r>
      <w:r>
        <w:rPr>
          <w:rFonts w:eastAsia="Calibri"/>
          <w:sz w:val="22"/>
          <w:szCs w:val="22"/>
          <w:lang w:eastAsia="ar-SA"/>
        </w:rPr>
        <w:t xml:space="preserve"> г. № </w:t>
      </w:r>
      <w:r w:rsidR="000B0A65">
        <w:rPr>
          <w:rFonts w:eastAsia="Calibri"/>
          <w:sz w:val="22"/>
          <w:szCs w:val="22"/>
          <w:lang w:eastAsia="ar-SA"/>
        </w:rPr>
        <w:t>13-п</w:t>
      </w:r>
    </w:p>
    <w:p w:rsidR="003362FD" w:rsidRDefault="003362FD" w:rsidP="003362FD">
      <w:pPr>
        <w:suppressAutoHyphens/>
        <w:rPr>
          <w:rFonts w:eastAsia="Calibri"/>
          <w:sz w:val="22"/>
          <w:szCs w:val="22"/>
          <w:lang w:eastAsia="ar-SA"/>
        </w:rPr>
      </w:pPr>
    </w:p>
    <w:p w:rsidR="003362FD" w:rsidRPr="00F86BEE" w:rsidRDefault="003362FD" w:rsidP="001053AC">
      <w:pPr>
        <w:suppressAutoHyphens/>
        <w:jc w:val="center"/>
        <w:rPr>
          <w:rFonts w:eastAsia="Calibri"/>
          <w:b/>
          <w:sz w:val="22"/>
          <w:szCs w:val="22"/>
          <w:lang w:eastAsia="ar-SA"/>
        </w:rPr>
      </w:pPr>
      <w:r w:rsidRPr="00F86BEE">
        <w:rPr>
          <w:rFonts w:eastAsia="Calibri"/>
          <w:b/>
          <w:sz w:val="22"/>
          <w:szCs w:val="22"/>
          <w:lang w:eastAsia="ar-SA"/>
        </w:rPr>
        <w:t>АДМИНИСТРАТИВНЫЙ РЕГЛАМЕНТ</w:t>
      </w:r>
    </w:p>
    <w:p w:rsidR="00181376" w:rsidRPr="00181376" w:rsidRDefault="003362FD" w:rsidP="00181376">
      <w:pPr>
        <w:suppressAutoHyphens/>
        <w:autoSpaceDE w:val="0"/>
        <w:jc w:val="center"/>
        <w:rPr>
          <w:rFonts w:eastAsia="Arial"/>
          <w:b/>
          <w:sz w:val="22"/>
          <w:szCs w:val="22"/>
          <w:lang w:eastAsia="ar-SA"/>
        </w:rPr>
      </w:pPr>
      <w:r>
        <w:rPr>
          <w:rFonts w:eastAsia="Arial"/>
          <w:b/>
          <w:sz w:val="22"/>
          <w:szCs w:val="22"/>
          <w:lang w:eastAsia="ar-SA"/>
        </w:rPr>
        <w:t>по предоставлению</w:t>
      </w:r>
      <w:r w:rsidRPr="00F86BEE">
        <w:rPr>
          <w:rFonts w:eastAsia="Arial"/>
          <w:b/>
          <w:sz w:val="22"/>
          <w:szCs w:val="22"/>
          <w:lang w:eastAsia="ar-SA"/>
        </w:rPr>
        <w:t xml:space="preserve"> муниципальной услуги</w:t>
      </w:r>
      <w:r w:rsidR="00181376">
        <w:rPr>
          <w:rFonts w:eastAsia="Arial"/>
          <w:b/>
          <w:sz w:val="22"/>
          <w:szCs w:val="22"/>
          <w:lang w:eastAsia="ar-SA"/>
        </w:rPr>
        <w:t xml:space="preserve"> </w:t>
      </w:r>
      <w:r>
        <w:rPr>
          <w:rFonts w:eastAsia="Arial"/>
          <w:b/>
          <w:sz w:val="22"/>
          <w:szCs w:val="22"/>
          <w:shd w:val="clear" w:color="auto" w:fill="FFFFFF"/>
          <w:lang w:eastAsia="ar-SA"/>
        </w:rPr>
        <w:t>«Выдача</w:t>
      </w:r>
      <w:r w:rsidRPr="00F86BEE">
        <w:rPr>
          <w:rFonts w:eastAsia="Arial"/>
          <w:b/>
          <w:sz w:val="22"/>
          <w:szCs w:val="22"/>
          <w:shd w:val="clear" w:color="auto" w:fill="FFFFFF"/>
          <w:lang w:eastAsia="ar-SA"/>
        </w:rPr>
        <w:t xml:space="preserve"> справок,  выписок из </w:t>
      </w:r>
      <w:proofErr w:type="spellStart"/>
      <w:r w:rsidRPr="00F86BEE">
        <w:rPr>
          <w:rFonts w:eastAsia="Arial"/>
          <w:b/>
          <w:sz w:val="22"/>
          <w:szCs w:val="22"/>
          <w:shd w:val="clear" w:color="auto" w:fill="FFFFFF"/>
          <w:lang w:eastAsia="ar-SA"/>
        </w:rPr>
        <w:t>похозяйственной</w:t>
      </w:r>
      <w:proofErr w:type="spellEnd"/>
      <w:r w:rsidRPr="00F86BEE">
        <w:rPr>
          <w:rFonts w:eastAsia="Arial"/>
          <w:b/>
          <w:sz w:val="22"/>
          <w:szCs w:val="22"/>
          <w:shd w:val="clear" w:color="auto" w:fill="FFFFFF"/>
          <w:lang w:eastAsia="ar-SA"/>
        </w:rPr>
        <w:t xml:space="preserve"> книги»</w:t>
      </w:r>
      <w:r w:rsidR="00181376">
        <w:rPr>
          <w:rFonts w:eastAsia="Arial"/>
          <w:b/>
          <w:sz w:val="22"/>
          <w:szCs w:val="22"/>
          <w:shd w:val="clear" w:color="auto" w:fill="FFFFFF"/>
          <w:lang w:eastAsia="ar-SA"/>
        </w:rPr>
        <w:t xml:space="preserve"> </w:t>
      </w:r>
      <w:r w:rsidR="00181376" w:rsidRPr="007A143E">
        <w:rPr>
          <w:b/>
        </w:rPr>
        <w:t xml:space="preserve">с.п. </w:t>
      </w:r>
      <w:proofErr w:type="gramStart"/>
      <w:r w:rsidR="00586763">
        <w:rPr>
          <w:b/>
        </w:rPr>
        <w:t>Интернациональное</w:t>
      </w:r>
      <w:proofErr w:type="gramEnd"/>
      <w:r w:rsidR="00181376">
        <w:rPr>
          <w:rFonts w:eastAsia="Arial"/>
          <w:b/>
          <w:sz w:val="22"/>
          <w:szCs w:val="22"/>
          <w:lang w:eastAsia="ar-SA"/>
        </w:rPr>
        <w:t xml:space="preserve">  </w:t>
      </w:r>
      <w:r w:rsidR="00181376" w:rsidRPr="007A143E">
        <w:rPr>
          <w:b/>
        </w:rPr>
        <w:t>Терского муниципального района КБР</w:t>
      </w:r>
    </w:p>
    <w:p w:rsidR="003362FD" w:rsidRPr="00F86BEE" w:rsidRDefault="003362FD" w:rsidP="001053AC">
      <w:pPr>
        <w:suppressAutoHyphens/>
        <w:autoSpaceDE w:val="0"/>
        <w:jc w:val="center"/>
        <w:rPr>
          <w:rFonts w:eastAsia="Arial"/>
          <w:b/>
          <w:sz w:val="22"/>
          <w:szCs w:val="22"/>
          <w:shd w:val="clear" w:color="auto" w:fill="FFFFFF"/>
          <w:lang w:eastAsia="ar-SA"/>
        </w:rPr>
      </w:pPr>
    </w:p>
    <w:p w:rsidR="005A31A1" w:rsidRDefault="005A31A1" w:rsidP="00774C7F">
      <w:pPr>
        <w:jc w:val="center"/>
        <w:rPr>
          <w:b/>
        </w:rPr>
      </w:pPr>
      <w:r>
        <w:rPr>
          <w:b/>
        </w:rPr>
        <w:t>1. Общие положения</w:t>
      </w:r>
    </w:p>
    <w:p w:rsidR="005A31A1" w:rsidRDefault="005A31A1" w:rsidP="005A31A1">
      <w:pPr>
        <w:pStyle w:val="14"/>
        <w:jc w:val="both"/>
        <w:rPr>
          <w:rFonts w:ascii="Times New Roman" w:hAnsi="Times New Roman"/>
          <w:sz w:val="24"/>
          <w:szCs w:val="24"/>
        </w:rPr>
      </w:pPr>
      <w:r>
        <w:rPr>
          <w:rFonts w:ascii="Times New Roman" w:hAnsi="Times New Roman"/>
          <w:sz w:val="24"/>
          <w:szCs w:val="24"/>
        </w:rPr>
        <w:t xml:space="preserve">1.1. Административный регламент местной администрации сельского поселения </w:t>
      </w:r>
      <w:proofErr w:type="gramStart"/>
      <w:r w:rsidR="00586763">
        <w:rPr>
          <w:rFonts w:ascii="Times New Roman" w:hAnsi="Times New Roman"/>
          <w:sz w:val="24"/>
          <w:szCs w:val="24"/>
        </w:rPr>
        <w:t>Интернациональное</w:t>
      </w:r>
      <w:proofErr w:type="gramEnd"/>
      <w:r>
        <w:rPr>
          <w:rFonts w:ascii="Times New Roman" w:hAnsi="Times New Roman"/>
          <w:sz w:val="24"/>
          <w:szCs w:val="24"/>
        </w:rPr>
        <w:t xml:space="preserve"> Терского муниципального района КБР по предоставлению муниципальной услуги «Выдача справок, выписок из </w:t>
      </w:r>
      <w:proofErr w:type="spellStart"/>
      <w:r>
        <w:rPr>
          <w:rFonts w:ascii="Times New Roman" w:hAnsi="Times New Roman"/>
          <w:sz w:val="24"/>
          <w:szCs w:val="24"/>
        </w:rPr>
        <w:t>похозяйственных</w:t>
      </w:r>
      <w:proofErr w:type="spellEnd"/>
      <w:r>
        <w:rPr>
          <w:rFonts w:ascii="Times New Roman" w:hAnsi="Times New Roman"/>
          <w:sz w:val="24"/>
          <w:szCs w:val="24"/>
        </w:rPr>
        <w:t xml:space="preserve"> книг» (далее по тексту – Регламент) разработан в соответствии с Федеральным законом от 27.07.2010 г. № 210-ФЗ «Об организации предоставления государственных и муниципальных услуг».</w:t>
      </w:r>
    </w:p>
    <w:p w:rsidR="005A31A1" w:rsidRDefault="005A31A1" w:rsidP="005A31A1">
      <w:pPr>
        <w:pStyle w:val="14"/>
        <w:jc w:val="both"/>
        <w:rPr>
          <w:rFonts w:ascii="Times New Roman" w:hAnsi="Times New Roman"/>
          <w:sz w:val="24"/>
          <w:szCs w:val="24"/>
        </w:rPr>
      </w:pPr>
      <w:r>
        <w:rPr>
          <w:rFonts w:ascii="Times New Roman" w:hAnsi="Times New Roman"/>
          <w:sz w:val="24"/>
          <w:szCs w:val="24"/>
        </w:rPr>
        <w:t xml:space="preserve">1.2. Цель разработки регламента: реализация права граждан на обращение в органы местного самоуправления сельского поселения </w:t>
      </w:r>
      <w:r w:rsidR="00586763">
        <w:rPr>
          <w:rFonts w:ascii="Times New Roman" w:hAnsi="Times New Roman"/>
          <w:sz w:val="24"/>
          <w:szCs w:val="24"/>
        </w:rPr>
        <w:t>Интернациональное</w:t>
      </w:r>
      <w:r>
        <w:rPr>
          <w:rFonts w:ascii="Times New Roman" w:hAnsi="Times New Roman"/>
          <w:sz w:val="24"/>
          <w:szCs w:val="24"/>
        </w:rPr>
        <w:t xml:space="preserve"> и повышения качества рассмотрения таких обращений в местную администрацию </w:t>
      </w:r>
      <w:r w:rsidR="007177DE">
        <w:rPr>
          <w:rFonts w:ascii="Times New Roman" w:hAnsi="Times New Roman"/>
          <w:sz w:val="24"/>
          <w:szCs w:val="24"/>
        </w:rPr>
        <w:t>сельского поселения Интернациональное</w:t>
      </w:r>
      <w:r>
        <w:rPr>
          <w:rFonts w:ascii="Times New Roman" w:hAnsi="Times New Roman"/>
          <w:sz w:val="24"/>
          <w:szCs w:val="24"/>
        </w:rPr>
        <w:t>.</w:t>
      </w:r>
    </w:p>
    <w:p w:rsidR="005A31A1" w:rsidRDefault="005A31A1" w:rsidP="005A31A1">
      <w:pPr>
        <w:pStyle w:val="14"/>
        <w:jc w:val="both"/>
        <w:rPr>
          <w:rFonts w:ascii="Times New Roman" w:hAnsi="Times New Roman"/>
          <w:sz w:val="24"/>
          <w:szCs w:val="24"/>
        </w:rPr>
      </w:pPr>
      <w:r>
        <w:rPr>
          <w:rFonts w:ascii="Times New Roman" w:hAnsi="Times New Roman"/>
          <w:sz w:val="24"/>
          <w:szCs w:val="24"/>
        </w:rPr>
        <w:t xml:space="preserve">1.3. Настоящий регламент устанавливает требования к предоставлению муниципальной услуги «Выдача справок, выписок из </w:t>
      </w:r>
      <w:proofErr w:type="spellStart"/>
      <w:r>
        <w:rPr>
          <w:rFonts w:ascii="Times New Roman" w:hAnsi="Times New Roman"/>
          <w:sz w:val="24"/>
          <w:szCs w:val="24"/>
        </w:rPr>
        <w:t>похозяйственных</w:t>
      </w:r>
      <w:proofErr w:type="spellEnd"/>
      <w:r>
        <w:rPr>
          <w:rFonts w:ascii="Times New Roman" w:hAnsi="Times New Roman"/>
          <w:sz w:val="24"/>
          <w:szCs w:val="24"/>
        </w:rPr>
        <w:t xml:space="preserve"> книг», определяет сроки и последовательность действий (административные процедуры) при рассмотрении обращений граждан.</w:t>
      </w:r>
    </w:p>
    <w:p w:rsidR="005A31A1" w:rsidRDefault="005A31A1" w:rsidP="005A31A1">
      <w:pPr>
        <w:spacing w:before="1"/>
        <w:ind w:firstLine="426"/>
        <w:jc w:val="center"/>
        <w:rPr>
          <w:b/>
        </w:rPr>
      </w:pPr>
      <w:r>
        <w:rPr>
          <w:b/>
        </w:rPr>
        <w:t>Круг</w:t>
      </w:r>
      <w:r>
        <w:rPr>
          <w:b/>
          <w:spacing w:val="-2"/>
        </w:rPr>
        <w:t xml:space="preserve"> </w:t>
      </w:r>
      <w:r>
        <w:rPr>
          <w:b/>
        </w:rPr>
        <w:t>Заявителей</w:t>
      </w:r>
    </w:p>
    <w:p w:rsidR="005A31A1" w:rsidRDefault="005A31A1" w:rsidP="005A31A1">
      <w:pPr>
        <w:jc w:val="both"/>
      </w:pPr>
      <w:r>
        <w:t xml:space="preserve">1.4. Получателями муниципальной услуги (далее – Заявители) являются граждане, зарегистрированные и проживающие на территории сельского поселения </w:t>
      </w:r>
      <w:r w:rsidR="00586763">
        <w:t>Интернациональное</w:t>
      </w:r>
      <w:r>
        <w:t xml:space="preserve"> и организации, юридические и физические </w:t>
      </w:r>
      <w:proofErr w:type="gramStart"/>
      <w:r>
        <w:t>лица</w:t>
      </w:r>
      <w:proofErr w:type="gramEnd"/>
      <w:r>
        <w:t xml:space="preserve"> осуществляющие производственную деятельность на территории сельского поселения </w:t>
      </w:r>
      <w:r w:rsidR="00586763">
        <w:t>Интернациональное</w:t>
      </w:r>
      <w:r>
        <w:t xml:space="preserve"> без ограничения.</w:t>
      </w:r>
    </w:p>
    <w:p w:rsidR="005A31A1" w:rsidRDefault="005A31A1" w:rsidP="005A31A1">
      <w:pPr>
        <w:pStyle w:val="14"/>
        <w:jc w:val="both"/>
        <w:rPr>
          <w:rFonts w:ascii="Times New Roman" w:hAnsi="Times New Roman"/>
          <w:sz w:val="24"/>
          <w:szCs w:val="24"/>
        </w:rPr>
      </w:pPr>
      <w:r>
        <w:rPr>
          <w:rFonts w:ascii="Times New Roman" w:hAnsi="Times New Roman"/>
          <w:sz w:val="24"/>
          <w:szCs w:val="24"/>
        </w:rPr>
        <w:t>1.5. Заявителем признается гражданин, обратившийся в орган, предоставляющий муниципальную услугу, от своего имени или от своего имени и членов своей семьи (а равно гражданин, действующий в чужом интересе) и осуществляющий в этом случае представительство членов своей семьи (других граждан) в порядке, установленном гражданским законодательством.</w:t>
      </w:r>
    </w:p>
    <w:p w:rsidR="005A31A1" w:rsidRDefault="005A31A1" w:rsidP="005A31A1">
      <w:pPr>
        <w:pStyle w:val="a3"/>
        <w:ind w:firstLine="426"/>
        <w:jc w:val="center"/>
        <w:rPr>
          <w:rFonts w:ascii="Times New Roman" w:hAnsi="Times New Roman" w:cs="Times New Roman"/>
          <w:b/>
          <w:sz w:val="24"/>
          <w:szCs w:val="24"/>
        </w:rPr>
      </w:pPr>
      <w:r>
        <w:rPr>
          <w:rFonts w:ascii="Times New Roman" w:hAnsi="Times New Roman" w:cs="Times New Roman"/>
          <w:b/>
          <w:sz w:val="24"/>
          <w:szCs w:val="24"/>
        </w:rPr>
        <w:t>Требования к порядку информирования о предоставлении</w:t>
      </w:r>
      <w:r>
        <w:rPr>
          <w:rFonts w:ascii="Times New Roman" w:hAnsi="Times New Roman" w:cs="Times New Roman"/>
          <w:b/>
          <w:spacing w:val="-67"/>
          <w:sz w:val="24"/>
          <w:szCs w:val="24"/>
        </w:rPr>
        <w:t xml:space="preserve"> </w:t>
      </w:r>
      <w:r>
        <w:rPr>
          <w:rFonts w:ascii="Times New Roman" w:hAnsi="Times New Roman" w:cs="Times New Roman"/>
          <w:b/>
          <w:sz w:val="24"/>
          <w:szCs w:val="24"/>
        </w:rPr>
        <w:t>муниципальной</w:t>
      </w:r>
      <w:r>
        <w:rPr>
          <w:rFonts w:ascii="Times New Roman" w:hAnsi="Times New Roman" w:cs="Times New Roman"/>
          <w:b/>
          <w:spacing w:val="-2"/>
          <w:sz w:val="24"/>
          <w:szCs w:val="24"/>
        </w:rPr>
        <w:t xml:space="preserve"> </w:t>
      </w:r>
      <w:r>
        <w:rPr>
          <w:rFonts w:ascii="Times New Roman" w:hAnsi="Times New Roman" w:cs="Times New Roman"/>
          <w:b/>
          <w:sz w:val="24"/>
          <w:szCs w:val="24"/>
        </w:rPr>
        <w:t>услуги</w:t>
      </w:r>
    </w:p>
    <w:p w:rsidR="005A31A1" w:rsidRDefault="005A31A1" w:rsidP="005A31A1">
      <w:pPr>
        <w:shd w:val="clear" w:color="auto" w:fill="FFFFFF"/>
        <w:adjustRightInd w:val="0"/>
        <w:jc w:val="both"/>
        <w:textAlignment w:val="top"/>
      </w:pPr>
      <w:r>
        <w:t>Заявитель либо его представитель может обратиться за получением необходимой информации по адресу:</w:t>
      </w:r>
    </w:p>
    <w:p w:rsidR="005A31A1" w:rsidRDefault="00240EC5" w:rsidP="00240EC5">
      <w:pPr>
        <w:adjustRightInd w:val="0"/>
        <w:jc w:val="both"/>
      </w:pPr>
      <w:r>
        <w:t xml:space="preserve">         </w:t>
      </w:r>
      <w:r w:rsidR="007177DE">
        <w:t>361206</w:t>
      </w:r>
      <w:r w:rsidR="005A31A1">
        <w:t>, Кабардино-Балкарская Респу</w:t>
      </w:r>
      <w:r w:rsidR="007177DE">
        <w:t xml:space="preserve">блика, Терский район, п. </w:t>
      </w:r>
      <w:proofErr w:type="spellStart"/>
      <w:r w:rsidR="007177DE">
        <w:t>Интернациональнон</w:t>
      </w:r>
      <w:proofErr w:type="spellEnd"/>
      <w:r w:rsidR="007177DE">
        <w:t>, ул. Парковая, 1</w:t>
      </w:r>
      <w:r w:rsidR="005A31A1">
        <w:t>.</w:t>
      </w:r>
    </w:p>
    <w:p w:rsidR="005A31A1" w:rsidRDefault="005A31A1" w:rsidP="005A31A1">
      <w:pPr>
        <w:adjustRightInd w:val="0"/>
        <w:ind w:firstLine="540"/>
        <w:jc w:val="both"/>
      </w:pPr>
      <w:r>
        <w:t>График работы</w:t>
      </w:r>
      <w:proofErr w:type="gramStart"/>
      <w:r>
        <w:t xml:space="preserve"> :</w:t>
      </w:r>
      <w:proofErr w:type="gramEnd"/>
    </w:p>
    <w:p w:rsidR="005A31A1" w:rsidRDefault="005A31A1" w:rsidP="005A31A1">
      <w:pPr>
        <w:pStyle w:val="ConsPlusNormal"/>
        <w:ind w:firstLine="0"/>
        <w:rPr>
          <w:rFonts w:ascii="Times New Roman" w:hAnsi="Times New Roman" w:cs="Times New Roman"/>
          <w:sz w:val="24"/>
          <w:szCs w:val="24"/>
        </w:rPr>
      </w:pPr>
      <w:r>
        <w:rPr>
          <w:rFonts w:ascii="Times New Roman" w:hAnsi="Times New Roman" w:cs="Times New Roman"/>
          <w:sz w:val="24"/>
          <w:szCs w:val="24"/>
        </w:rPr>
        <w:t>Понедельник с 8. 00 час до 17.00 час</w:t>
      </w:r>
    </w:p>
    <w:p w:rsidR="005A31A1" w:rsidRDefault="005A31A1" w:rsidP="005A31A1">
      <w:pPr>
        <w:pStyle w:val="a3"/>
        <w:jc w:val="both"/>
        <w:rPr>
          <w:rFonts w:ascii="Times New Roman" w:hAnsi="Times New Roman" w:cs="Times New Roman"/>
          <w:sz w:val="24"/>
          <w:szCs w:val="24"/>
        </w:rPr>
      </w:pPr>
      <w:r>
        <w:rPr>
          <w:rFonts w:ascii="Times New Roman" w:hAnsi="Times New Roman" w:cs="Times New Roman"/>
          <w:sz w:val="24"/>
          <w:szCs w:val="24"/>
        </w:rPr>
        <w:t>Среда с 8. 00 час до 17.00 час</w:t>
      </w:r>
    </w:p>
    <w:p w:rsidR="005A31A1" w:rsidRDefault="005A31A1" w:rsidP="005A31A1">
      <w:pPr>
        <w:pStyle w:val="a3"/>
        <w:jc w:val="both"/>
        <w:rPr>
          <w:rFonts w:ascii="Times New Roman" w:hAnsi="Times New Roman" w:cs="Times New Roman"/>
          <w:sz w:val="24"/>
          <w:szCs w:val="24"/>
        </w:rPr>
      </w:pPr>
      <w:r>
        <w:rPr>
          <w:rFonts w:ascii="Times New Roman" w:hAnsi="Times New Roman" w:cs="Times New Roman"/>
          <w:sz w:val="24"/>
          <w:szCs w:val="24"/>
        </w:rPr>
        <w:t>Пятница с 8. 00 час до 17.00 час</w:t>
      </w:r>
    </w:p>
    <w:p w:rsidR="005A31A1" w:rsidRDefault="007177DE" w:rsidP="005A31A1">
      <w:pPr>
        <w:pStyle w:val="a3"/>
        <w:jc w:val="both"/>
        <w:rPr>
          <w:rFonts w:ascii="Times New Roman" w:hAnsi="Times New Roman" w:cs="Times New Roman"/>
          <w:sz w:val="24"/>
          <w:szCs w:val="24"/>
        </w:rPr>
      </w:pPr>
      <w:r>
        <w:rPr>
          <w:rFonts w:ascii="Times New Roman" w:hAnsi="Times New Roman" w:cs="Times New Roman"/>
          <w:sz w:val="24"/>
          <w:szCs w:val="24"/>
        </w:rPr>
        <w:t>Обеденный перерыв с 13</w:t>
      </w:r>
      <w:r w:rsidR="005A31A1">
        <w:rPr>
          <w:rFonts w:ascii="Times New Roman" w:hAnsi="Times New Roman" w:cs="Times New Roman"/>
          <w:sz w:val="24"/>
          <w:szCs w:val="24"/>
        </w:rPr>
        <w:t>-00 до 14-00 час. Прием осуществляется ежедневно, кроме выходных и нерабочих праздничных дней.</w:t>
      </w:r>
    </w:p>
    <w:p w:rsidR="005A31A1" w:rsidRPr="005A31A1" w:rsidRDefault="005A31A1" w:rsidP="005A31A1">
      <w:pPr>
        <w:pStyle w:val="a9"/>
        <w:tabs>
          <w:tab w:val="left" w:pos="1056"/>
          <w:tab w:val="left" w:leader="underscore" w:pos="8971"/>
        </w:tabs>
        <w:spacing w:line="317" w:lineRule="exact"/>
        <w:ind w:firstLine="0"/>
        <w:rPr>
          <w:sz w:val="24"/>
          <w:szCs w:val="24"/>
        </w:rPr>
      </w:pPr>
      <w:r>
        <w:t xml:space="preserve">        </w:t>
      </w:r>
      <w:r w:rsidRPr="005A31A1">
        <w:rPr>
          <w:sz w:val="24"/>
          <w:szCs w:val="24"/>
        </w:rPr>
        <w:t xml:space="preserve">Адрес официального сайта Местной администрации сельского поселения </w:t>
      </w:r>
      <w:proofErr w:type="gramStart"/>
      <w:r w:rsidR="00586763">
        <w:rPr>
          <w:sz w:val="24"/>
          <w:szCs w:val="24"/>
        </w:rPr>
        <w:t>Интернациональное</w:t>
      </w:r>
      <w:proofErr w:type="gramEnd"/>
      <w:r w:rsidRPr="005A31A1">
        <w:rPr>
          <w:sz w:val="24"/>
          <w:szCs w:val="24"/>
        </w:rPr>
        <w:t xml:space="preserve"> Терского муниципального района КБР </w:t>
      </w:r>
      <w:hyperlink r:id="rId10" w:history="1">
        <w:r w:rsidR="007177DE" w:rsidRPr="000321F0">
          <w:rPr>
            <w:rStyle w:val="af1"/>
            <w:rFonts w:eastAsia="Arial Unicode MS"/>
            <w:sz w:val="24"/>
            <w:szCs w:val="24"/>
          </w:rPr>
          <w:t>http://adm-</w:t>
        </w:r>
        <w:proofErr w:type="spellStart"/>
        <w:r w:rsidR="004C60C8">
          <w:rPr>
            <w:rStyle w:val="af1"/>
            <w:rFonts w:eastAsia="Arial Unicode MS"/>
            <w:sz w:val="24"/>
            <w:szCs w:val="24"/>
            <w:lang w:val="en-US"/>
          </w:rPr>
          <w:t>intern</w:t>
        </w:r>
        <w:r w:rsidR="007177DE" w:rsidRPr="000321F0">
          <w:rPr>
            <w:rStyle w:val="af1"/>
            <w:rFonts w:eastAsia="Arial Unicode MS"/>
            <w:sz w:val="24"/>
            <w:szCs w:val="24"/>
            <w:lang w:val="en-US"/>
          </w:rPr>
          <w:t>acionalnoe</w:t>
        </w:r>
        <w:proofErr w:type="spellEnd"/>
        <w:r w:rsidR="007177DE" w:rsidRPr="000321F0">
          <w:rPr>
            <w:rStyle w:val="af1"/>
            <w:rFonts w:eastAsia="Arial Unicode MS"/>
            <w:sz w:val="24"/>
            <w:szCs w:val="24"/>
          </w:rPr>
          <w:t>.</w:t>
        </w:r>
        <w:proofErr w:type="spellStart"/>
        <w:r w:rsidR="007177DE" w:rsidRPr="000321F0">
          <w:rPr>
            <w:rStyle w:val="af1"/>
            <w:rFonts w:eastAsia="Arial Unicode MS"/>
            <w:sz w:val="24"/>
            <w:szCs w:val="24"/>
          </w:rPr>
          <w:t>ru</w:t>
        </w:r>
        <w:proofErr w:type="spellEnd"/>
        <w:r w:rsidR="007177DE" w:rsidRPr="000321F0">
          <w:rPr>
            <w:rStyle w:val="af1"/>
            <w:rFonts w:eastAsia="Arial Unicode MS"/>
            <w:sz w:val="24"/>
            <w:szCs w:val="24"/>
          </w:rPr>
          <w:t>/</w:t>
        </w:r>
      </w:hyperlink>
      <w:r w:rsidRPr="005A31A1">
        <w:rPr>
          <w:sz w:val="24"/>
          <w:szCs w:val="24"/>
        </w:rPr>
        <w:t>.</w:t>
      </w:r>
    </w:p>
    <w:p w:rsidR="005A31A1" w:rsidRPr="00BC5A98" w:rsidRDefault="005A31A1" w:rsidP="005A31A1">
      <w:pPr>
        <w:pStyle w:val="a3"/>
        <w:jc w:val="both"/>
        <w:rPr>
          <w:rFonts w:ascii="Times New Roman" w:hAnsi="Times New Roman" w:cs="Times New Roman"/>
          <w:sz w:val="24"/>
          <w:szCs w:val="24"/>
        </w:rPr>
      </w:pPr>
      <w:r>
        <w:rPr>
          <w:rFonts w:ascii="Times New Roman" w:hAnsi="Times New Roman" w:cs="Times New Roman"/>
          <w:sz w:val="24"/>
          <w:szCs w:val="24"/>
        </w:rPr>
        <w:t xml:space="preserve">          Адрес электронной почты Местной администрации сельского поселения </w:t>
      </w:r>
      <w:proofErr w:type="gramStart"/>
      <w:r w:rsidR="00586763">
        <w:rPr>
          <w:rFonts w:ascii="Times New Roman" w:hAnsi="Times New Roman" w:cs="Times New Roman"/>
          <w:sz w:val="24"/>
          <w:szCs w:val="24"/>
        </w:rPr>
        <w:t>Интернациональное</w:t>
      </w:r>
      <w:proofErr w:type="gramEnd"/>
      <w:r>
        <w:rPr>
          <w:rFonts w:ascii="Times New Roman" w:hAnsi="Times New Roman" w:cs="Times New Roman"/>
          <w:sz w:val="24"/>
          <w:szCs w:val="24"/>
        </w:rPr>
        <w:t xml:space="preserve"> Терского муниципального района </w:t>
      </w:r>
      <w:proofErr w:type="spellStart"/>
      <w:r>
        <w:rPr>
          <w:rFonts w:ascii="Times New Roman" w:hAnsi="Times New Roman" w:cs="Times New Roman"/>
          <w:sz w:val="24"/>
          <w:szCs w:val="24"/>
        </w:rPr>
        <w:t>КБР-</w:t>
      </w:r>
      <w:hyperlink r:id="rId11" w:history="1">
        <w:r w:rsidR="007177DE" w:rsidRPr="000321F0">
          <w:rPr>
            <w:rStyle w:val="af1"/>
          </w:rPr>
          <w:t>adm</w:t>
        </w:r>
        <w:proofErr w:type="spellEnd"/>
        <w:r w:rsidR="007177DE" w:rsidRPr="000321F0">
          <w:rPr>
            <w:rStyle w:val="af1"/>
          </w:rPr>
          <w:t>. Internacionalno</w:t>
        </w:r>
        <w:r w:rsidR="007177DE" w:rsidRPr="000321F0">
          <w:rPr>
            <w:rStyle w:val="af1"/>
            <w:lang w:val="en-US"/>
          </w:rPr>
          <w:t>e</w:t>
        </w:r>
        <w:r w:rsidR="007177DE" w:rsidRPr="000321F0">
          <w:rPr>
            <w:rStyle w:val="af1"/>
          </w:rPr>
          <w:t>@</w:t>
        </w:r>
      </w:hyperlink>
      <w:r w:rsidR="004C60C8">
        <w:rPr>
          <w:rFonts w:ascii="Times New Roman" w:hAnsi="Times New Roman" w:cs="Times New Roman"/>
          <w:sz w:val="24"/>
          <w:szCs w:val="24"/>
          <w:lang w:val="en-US"/>
        </w:rPr>
        <w:t>yandex</w:t>
      </w:r>
      <w:r>
        <w:rPr>
          <w:rFonts w:ascii="Times New Roman" w:hAnsi="Times New Roman" w:cs="Times New Roman"/>
          <w:sz w:val="24"/>
          <w:szCs w:val="24"/>
        </w:rPr>
        <w:t>.</w:t>
      </w:r>
      <w:r w:rsidR="004C60C8">
        <w:rPr>
          <w:rFonts w:ascii="Times New Roman" w:hAnsi="Times New Roman" w:cs="Times New Roman"/>
          <w:sz w:val="24"/>
          <w:szCs w:val="24"/>
          <w:lang w:val="en-US"/>
        </w:rPr>
        <w:t>ru</w:t>
      </w:r>
    </w:p>
    <w:p w:rsidR="005A31A1" w:rsidRDefault="005A31A1" w:rsidP="005A31A1">
      <w:pPr>
        <w:pStyle w:val="a3"/>
        <w:rPr>
          <w:rFonts w:ascii="Times New Roman" w:hAnsi="Times New Roman" w:cs="Times New Roman"/>
          <w:sz w:val="24"/>
          <w:szCs w:val="24"/>
        </w:rPr>
      </w:pPr>
      <w:r>
        <w:rPr>
          <w:rFonts w:ascii="Times New Roman" w:hAnsi="Times New Roman" w:cs="Times New Roman"/>
          <w:sz w:val="24"/>
          <w:szCs w:val="24"/>
        </w:rPr>
        <w:t xml:space="preserve">Электронный адрес федеральной государственной информационной системы «Единый портал государственных и муниципальных слуг (функций)»: </w:t>
      </w:r>
      <w:hyperlink r:id="rId12" w:history="1">
        <w:r>
          <w:rPr>
            <w:rStyle w:val="af1"/>
          </w:rPr>
          <w:t>http://wwwgosuslugi.ru/</w:t>
        </w:r>
      </w:hyperlink>
    </w:p>
    <w:p w:rsidR="005A31A1" w:rsidRDefault="005A31A1" w:rsidP="005A31A1">
      <w:pPr>
        <w:pStyle w:val="a3"/>
        <w:ind w:firstLine="426"/>
        <w:jc w:val="center"/>
        <w:rPr>
          <w:rFonts w:ascii="Times New Roman" w:hAnsi="Times New Roman" w:cs="Times New Roman"/>
          <w:b/>
          <w:sz w:val="24"/>
          <w:szCs w:val="24"/>
        </w:rPr>
      </w:pPr>
    </w:p>
    <w:p w:rsidR="005A31A1" w:rsidRPr="00181376" w:rsidRDefault="00181376" w:rsidP="00181376">
      <w:pPr>
        <w:widowControl w:val="0"/>
        <w:tabs>
          <w:tab w:val="left" w:pos="1671"/>
          <w:tab w:val="left" w:pos="4075"/>
          <w:tab w:val="left" w:pos="4523"/>
          <w:tab w:val="left" w:pos="5789"/>
          <w:tab w:val="left" w:pos="7995"/>
        </w:tabs>
        <w:autoSpaceDE w:val="0"/>
        <w:autoSpaceDN w:val="0"/>
        <w:spacing w:line="322" w:lineRule="exact"/>
        <w:jc w:val="both"/>
      </w:pPr>
      <w:r>
        <w:t xml:space="preserve">1.6. </w:t>
      </w:r>
      <w:r w:rsidR="005A31A1" w:rsidRPr="00181376">
        <w:t>Информирование о порядке предоставления муниципальной</w:t>
      </w:r>
      <w:r w:rsidR="005A31A1" w:rsidRPr="00181376">
        <w:rPr>
          <w:spacing w:val="-4"/>
        </w:rPr>
        <w:t xml:space="preserve"> </w:t>
      </w:r>
      <w:r w:rsidR="005A31A1" w:rsidRPr="00181376">
        <w:t>услуги</w:t>
      </w:r>
      <w:r w:rsidR="005A31A1" w:rsidRPr="00181376">
        <w:rPr>
          <w:spacing w:val="-3"/>
        </w:rPr>
        <w:t xml:space="preserve"> </w:t>
      </w:r>
      <w:r w:rsidR="005A31A1" w:rsidRPr="00181376">
        <w:t>осуществляется:</w:t>
      </w:r>
    </w:p>
    <w:p w:rsidR="005A31A1" w:rsidRDefault="005A31A1" w:rsidP="005A31A1">
      <w:pPr>
        <w:pStyle w:val="a8"/>
        <w:widowControl w:val="0"/>
        <w:numPr>
          <w:ilvl w:val="0"/>
          <w:numId w:val="41"/>
        </w:numPr>
        <w:tabs>
          <w:tab w:val="left" w:pos="1246"/>
        </w:tabs>
        <w:autoSpaceDE w:val="0"/>
        <w:autoSpaceDN w:val="0"/>
        <w:ind w:left="0" w:firstLine="426"/>
        <w:contextualSpacing w:val="0"/>
        <w:jc w:val="both"/>
        <w:rPr>
          <w:sz w:val="24"/>
          <w:szCs w:val="24"/>
        </w:rPr>
      </w:pPr>
      <w:r>
        <w:rPr>
          <w:sz w:val="24"/>
          <w:szCs w:val="24"/>
        </w:rPr>
        <w:t xml:space="preserve">непосредственно при личном приеме заявителя в местной администрации сельского поселения </w:t>
      </w:r>
      <w:r w:rsidR="00586763">
        <w:rPr>
          <w:sz w:val="24"/>
          <w:szCs w:val="24"/>
        </w:rPr>
        <w:t>Интернациональное</w:t>
      </w:r>
      <w:r>
        <w:rPr>
          <w:sz w:val="24"/>
          <w:szCs w:val="24"/>
        </w:rPr>
        <w:t xml:space="preserve"> Терского муниципального района</w:t>
      </w:r>
      <w:r>
        <w:rPr>
          <w:spacing w:val="1"/>
          <w:sz w:val="24"/>
          <w:szCs w:val="24"/>
        </w:rPr>
        <w:t xml:space="preserve"> </w:t>
      </w:r>
      <w:r>
        <w:rPr>
          <w:sz w:val="24"/>
          <w:szCs w:val="24"/>
        </w:rPr>
        <w:t>(дале</w:t>
      </w:r>
      <w:proofErr w:type="gramStart"/>
      <w:r>
        <w:rPr>
          <w:sz w:val="24"/>
          <w:szCs w:val="24"/>
        </w:rPr>
        <w:t>е-</w:t>
      </w:r>
      <w:proofErr w:type="gramEnd"/>
      <w:r>
        <w:rPr>
          <w:spacing w:val="1"/>
          <w:sz w:val="24"/>
          <w:szCs w:val="24"/>
        </w:rPr>
        <w:t xml:space="preserve"> </w:t>
      </w:r>
      <w:r>
        <w:rPr>
          <w:sz w:val="24"/>
          <w:szCs w:val="24"/>
        </w:rPr>
        <w:t>Уполномоченный</w:t>
      </w:r>
      <w:r>
        <w:rPr>
          <w:spacing w:val="1"/>
          <w:sz w:val="24"/>
          <w:szCs w:val="24"/>
        </w:rPr>
        <w:t xml:space="preserve"> </w:t>
      </w:r>
      <w:r>
        <w:rPr>
          <w:sz w:val="24"/>
          <w:szCs w:val="24"/>
        </w:rPr>
        <w:t>орган)</w:t>
      </w:r>
      <w:r>
        <w:rPr>
          <w:spacing w:val="1"/>
          <w:sz w:val="24"/>
          <w:szCs w:val="24"/>
        </w:rPr>
        <w:t xml:space="preserve"> </w:t>
      </w:r>
      <w:r>
        <w:rPr>
          <w:sz w:val="24"/>
          <w:szCs w:val="24"/>
        </w:rPr>
        <w:t>или</w:t>
      </w:r>
      <w:r>
        <w:rPr>
          <w:spacing w:val="1"/>
          <w:sz w:val="24"/>
          <w:szCs w:val="24"/>
        </w:rPr>
        <w:t xml:space="preserve"> </w:t>
      </w:r>
      <w:r>
        <w:rPr>
          <w:sz w:val="24"/>
          <w:szCs w:val="24"/>
        </w:rPr>
        <w:t>многофункциональном</w:t>
      </w:r>
      <w:r>
        <w:rPr>
          <w:spacing w:val="1"/>
          <w:sz w:val="24"/>
          <w:szCs w:val="24"/>
        </w:rPr>
        <w:t xml:space="preserve"> </w:t>
      </w:r>
      <w:r>
        <w:rPr>
          <w:sz w:val="24"/>
          <w:szCs w:val="24"/>
        </w:rPr>
        <w:t>центре</w:t>
      </w:r>
      <w:r>
        <w:rPr>
          <w:spacing w:val="1"/>
          <w:sz w:val="24"/>
          <w:szCs w:val="24"/>
        </w:rPr>
        <w:t xml:space="preserve"> </w:t>
      </w:r>
      <w:r>
        <w:rPr>
          <w:sz w:val="24"/>
          <w:szCs w:val="24"/>
        </w:rPr>
        <w:t>предоставления</w:t>
      </w:r>
      <w:r>
        <w:rPr>
          <w:spacing w:val="1"/>
          <w:sz w:val="24"/>
          <w:szCs w:val="24"/>
        </w:rPr>
        <w:t xml:space="preserve"> </w:t>
      </w:r>
      <w:r>
        <w:rPr>
          <w:sz w:val="24"/>
          <w:szCs w:val="24"/>
        </w:rPr>
        <w:t>государственных</w:t>
      </w:r>
      <w:r>
        <w:rPr>
          <w:spacing w:val="1"/>
          <w:sz w:val="24"/>
          <w:szCs w:val="24"/>
        </w:rPr>
        <w:t xml:space="preserve"> </w:t>
      </w:r>
      <w:r>
        <w:rPr>
          <w:sz w:val="24"/>
          <w:szCs w:val="24"/>
        </w:rPr>
        <w:t>и</w:t>
      </w:r>
      <w:r>
        <w:rPr>
          <w:spacing w:val="1"/>
          <w:sz w:val="24"/>
          <w:szCs w:val="24"/>
        </w:rPr>
        <w:t xml:space="preserve"> </w:t>
      </w:r>
      <w:r>
        <w:rPr>
          <w:sz w:val="24"/>
          <w:szCs w:val="24"/>
        </w:rPr>
        <w:t>муниципальных</w:t>
      </w:r>
      <w:r>
        <w:rPr>
          <w:spacing w:val="1"/>
          <w:sz w:val="24"/>
          <w:szCs w:val="24"/>
        </w:rPr>
        <w:t xml:space="preserve"> </w:t>
      </w:r>
      <w:r>
        <w:rPr>
          <w:sz w:val="24"/>
          <w:szCs w:val="24"/>
        </w:rPr>
        <w:t>услуг</w:t>
      </w:r>
      <w:r>
        <w:rPr>
          <w:spacing w:val="1"/>
          <w:sz w:val="24"/>
          <w:szCs w:val="24"/>
        </w:rPr>
        <w:t xml:space="preserve"> </w:t>
      </w:r>
      <w:r>
        <w:rPr>
          <w:sz w:val="24"/>
          <w:szCs w:val="24"/>
        </w:rPr>
        <w:t>(далее</w:t>
      </w:r>
      <w:r>
        <w:rPr>
          <w:spacing w:val="1"/>
          <w:sz w:val="24"/>
          <w:szCs w:val="24"/>
        </w:rPr>
        <w:t xml:space="preserve"> </w:t>
      </w:r>
      <w:r>
        <w:rPr>
          <w:sz w:val="24"/>
          <w:szCs w:val="24"/>
        </w:rPr>
        <w:t>–</w:t>
      </w:r>
      <w:r>
        <w:rPr>
          <w:spacing w:val="71"/>
          <w:sz w:val="24"/>
          <w:szCs w:val="24"/>
        </w:rPr>
        <w:t xml:space="preserve"> </w:t>
      </w:r>
      <w:r>
        <w:rPr>
          <w:sz w:val="24"/>
          <w:szCs w:val="24"/>
        </w:rPr>
        <w:t>многофункциональный</w:t>
      </w:r>
      <w:r>
        <w:rPr>
          <w:spacing w:val="-67"/>
          <w:sz w:val="24"/>
          <w:szCs w:val="24"/>
        </w:rPr>
        <w:t xml:space="preserve"> </w:t>
      </w:r>
      <w:r>
        <w:rPr>
          <w:sz w:val="24"/>
          <w:szCs w:val="24"/>
        </w:rPr>
        <w:t>центр);</w:t>
      </w:r>
    </w:p>
    <w:p w:rsidR="005A31A1" w:rsidRDefault="005A31A1" w:rsidP="005A31A1">
      <w:pPr>
        <w:pStyle w:val="a8"/>
        <w:widowControl w:val="0"/>
        <w:numPr>
          <w:ilvl w:val="0"/>
          <w:numId w:val="41"/>
        </w:numPr>
        <w:tabs>
          <w:tab w:val="left" w:pos="1342"/>
        </w:tabs>
        <w:autoSpaceDE w:val="0"/>
        <w:autoSpaceDN w:val="0"/>
        <w:spacing w:before="1"/>
        <w:ind w:left="0" w:firstLine="426"/>
        <w:contextualSpacing w:val="0"/>
        <w:jc w:val="both"/>
        <w:rPr>
          <w:sz w:val="24"/>
          <w:szCs w:val="24"/>
        </w:rPr>
      </w:pPr>
      <w:r>
        <w:rPr>
          <w:sz w:val="24"/>
          <w:szCs w:val="24"/>
        </w:rPr>
        <w:t>по</w:t>
      </w:r>
      <w:r>
        <w:rPr>
          <w:spacing w:val="1"/>
          <w:sz w:val="24"/>
          <w:szCs w:val="24"/>
        </w:rPr>
        <w:t xml:space="preserve"> </w:t>
      </w:r>
      <w:r>
        <w:rPr>
          <w:sz w:val="24"/>
          <w:szCs w:val="24"/>
        </w:rPr>
        <w:t>телефону</w:t>
      </w:r>
      <w:r>
        <w:rPr>
          <w:spacing w:val="1"/>
          <w:sz w:val="24"/>
          <w:szCs w:val="24"/>
        </w:rPr>
        <w:t xml:space="preserve"> </w:t>
      </w:r>
      <w:r>
        <w:rPr>
          <w:sz w:val="24"/>
          <w:szCs w:val="24"/>
        </w:rPr>
        <w:t>в</w:t>
      </w:r>
      <w:r>
        <w:rPr>
          <w:spacing w:val="1"/>
          <w:sz w:val="24"/>
          <w:szCs w:val="24"/>
        </w:rPr>
        <w:t xml:space="preserve"> </w:t>
      </w:r>
      <w:r>
        <w:rPr>
          <w:sz w:val="24"/>
          <w:szCs w:val="24"/>
        </w:rPr>
        <w:t>Уполномоченном</w:t>
      </w:r>
      <w:r>
        <w:rPr>
          <w:spacing w:val="1"/>
          <w:sz w:val="24"/>
          <w:szCs w:val="24"/>
        </w:rPr>
        <w:t xml:space="preserve"> </w:t>
      </w:r>
      <w:r>
        <w:rPr>
          <w:sz w:val="24"/>
          <w:szCs w:val="24"/>
        </w:rPr>
        <w:t>органе</w:t>
      </w:r>
      <w:r>
        <w:rPr>
          <w:spacing w:val="1"/>
          <w:sz w:val="24"/>
          <w:szCs w:val="24"/>
        </w:rPr>
        <w:t xml:space="preserve"> </w:t>
      </w:r>
      <w:r>
        <w:rPr>
          <w:sz w:val="24"/>
          <w:szCs w:val="24"/>
        </w:rPr>
        <w:t>или</w:t>
      </w:r>
      <w:r>
        <w:rPr>
          <w:spacing w:val="1"/>
          <w:sz w:val="24"/>
          <w:szCs w:val="24"/>
        </w:rPr>
        <w:t xml:space="preserve"> </w:t>
      </w:r>
      <w:r>
        <w:rPr>
          <w:sz w:val="24"/>
          <w:szCs w:val="24"/>
        </w:rPr>
        <w:t>многофункциональном</w:t>
      </w:r>
      <w:r>
        <w:rPr>
          <w:spacing w:val="1"/>
          <w:sz w:val="24"/>
          <w:szCs w:val="24"/>
        </w:rPr>
        <w:t xml:space="preserve"> </w:t>
      </w:r>
      <w:r>
        <w:rPr>
          <w:sz w:val="24"/>
          <w:szCs w:val="24"/>
        </w:rPr>
        <w:t>центре;</w:t>
      </w:r>
    </w:p>
    <w:p w:rsidR="005A31A1" w:rsidRDefault="005A31A1" w:rsidP="005A31A1">
      <w:pPr>
        <w:pStyle w:val="a8"/>
        <w:widowControl w:val="0"/>
        <w:numPr>
          <w:ilvl w:val="0"/>
          <w:numId w:val="41"/>
        </w:numPr>
        <w:tabs>
          <w:tab w:val="left" w:pos="1256"/>
        </w:tabs>
        <w:autoSpaceDE w:val="0"/>
        <w:autoSpaceDN w:val="0"/>
        <w:ind w:left="0" w:firstLine="426"/>
        <w:contextualSpacing w:val="0"/>
        <w:jc w:val="both"/>
        <w:rPr>
          <w:sz w:val="24"/>
          <w:szCs w:val="24"/>
        </w:rPr>
      </w:pPr>
      <w:r>
        <w:rPr>
          <w:sz w:val="24"/>
          <w:szCs w:val="24"/>
        </w:rPr>
        <w:t>письменно, в том числе посредством электронной почты, факсимильной</w:t>
      </w:r>
      <w:r>
        <w:rPr>
          <w:spacing w:val="-67"/>
          <w:sz w:val="24"/>
          <w:szCs w:val="24"/>
        </w:rPr>
        <w:t xml:space="preserve"> </w:t>
      </w:r>
      <w:r>
        <w:rPr>
          <w:sz w:val="24"/>
          <w:szCs w:val="24"/>
        </w:rPr>
        <w:t>связи;</w:t>
      </w:r>
    </w:p>
    <w:p w:rsidR="005A31A1" w:rsidRDefault="005A31A1" w:rsidP="005A31A1">
      <w:pPr>
        <w:pStyle w:val="a8"/>
        <w:widowControl w:val="0"/>
        <w:numPr>
          <w:ilvl w:val="0"/>
          <w:numId w:val="41"/>
        </w:numPr>
        <w:tabs>
          <w:tab w:val="left" w:pos="1246"/>
        </w:tabs>
        <w:autoSpaceDE w:val="0"/>
        <w:autoSpaceDN w:val="0"/>
        <w:spacing w:line="321" w:lineRule="exact"/>
        <w:ind w:left="0" w:firstLine="426"/>
        <w:contextualSpacing w:val="0"/>
        <w:jc w:val="both"/>
        <w:rPr>
          <w:sz w:val="24"/>
          <w:szCs w:val="24"/>
        </w:rPr>
      </w:pPr>
      <w:r>
        <w:rPr>
          <w:sz w:val="24"/>
          <w:szCs w:val="24"/>
        </w:rPr>
        <w:t>посредством</w:t>
      </w:r>
      <w:r>
        <w:rPr>
          <w:spacing w:val="-3"/>
          <w:sz w:val="24"/>
          <w:szCs w:val="24"/>
        </w:rPr>
        <w:t xml:space="preserve"> </w:t>
      </w:r>
      <w:r>
        <w:rPr>
          <w:sz w:val="24"/>
          <w:szCs w:val="24"/>
        </w:rPr>
        <w:t>размещения</w:t>
      </w:r>
      <w:r>
        <w:rPr>
          <w:spacing w:val="-2"/>
          <w:sz w:val="24"/>
          <w:szCs w:val="24"/>
        </w:rPr>
        <w:t xml:space="preserve"> </w:t>
      </w:r>
      <w:r>
        <w:rPr>
          <w:sz w:val="24"/>
          <w:szCs w:val="24"/>
        </w:rPr>
        <w:t>в</w:t>
      </w:r>
      <w:r>
        <w:rPr>
          <w:spacing w:val="-4"/>
          <w:sz w:val="24"/>
          <w:szCs w:val="24"/>
        </w:rPr>
        <w:t xml:space="preserve"> </w:t>
      </w:r>
      <w:r>
        <w:rPr>
          <w:sz w:val="24"/>
          <w:szCs w:val="24"/>
        </w:rPr>
        <w:t>открытой</w:t>
      </w:r>
      <w:r>
        <w:rPr>
          <w:spacing w:val="-6"/>
          <w:sz w:val="24"/>
          <w:szCs w:val="24"/>
        </w:rPr>
        <w:t xml:space="preserve"> </w:t>
      </w:r>
      <w:r>
        <w:rPr>
          <w:sz w:val="24"/>
          <w:szCs w:val="24"/>
        </w:rPr>
        <w:t>и</w:t>
      </w:r>
      <w:r>
        <w:rPr>
          <w:spacing w:val="-2"/>
          <w:sz w:val="24"/>
          <w:szCs w:val="24"/>
        </w:rPr>
        <w:t xml:space="preserve"> </w:t>
      </w:r>
      <w:r>
        <w:rPr>
          <w:sz w:val="24"/>
          <w:szCs w:val="24"/>
        </w:rPr>
        <w:t>доступной</w:t>
      </w:r>
      <w:r>
        <w:rPr>
          <w:spacing w:val="-2"/>
          <w:sz w:val="24"/>
          <w:szCs w:val="24"/>
        </w:rPr>
        <w:t xml:space="preserve"> </w:t>
      </w:r>
      <w:r>
        <w:rPr>
          <w:sz w:val="24"/>
          <w:szCs w:val="24"/>
        </w:rPr>
        <w:t>форме</w:t>
      </w:r>
      <w:r>
        <w:rPr>
          <w:spacing w:val="-5"/>
          <w:sz w:val="24"/>
          <w:szCs w:val="24"/>
        </w:rPr>
        <w:t xml:space="preserve"> </w:t>
      </w:r>
      <w:r>
        <w:rPr>
          <w:sz w:val="24"/>
          <w:szCs w:val="24"/>
        </w:rPr>
        <w:t>информации:</w:t>
      </w:r>
    </w:p>
    <w:p w:rsidR="005A31A1" w:rsidRPr="005A31A1" w:rsidRDefault="005A31A1" w:rsidP="005A31A1">
      <w:pPr>
        <w:pStyle w:val="a9"/>
        <w:ind w:firstLine="426"/>
        <w:rPr>
          <w:sz w:val="24"/>
          <w:szCs w:val="24"/>
        </w:rPr>
      </w:pPr>
      <w:r w:rsidRPr="005A31A1">
        <w:rPr>
          <w:sz w:val="24"/>
          <w:szCs w:val="24"/>
        </w:rPr>
        <w:t>в федеральной государственной информационной системе «Единый портал</w:t>
      </w:r>
      <w:r w:rsidRPr="005A31A1">
        <w:rPr>
          <w:spacing w:val="-67"/>
          <w:sz w:val="24"/>
          <w:szCs w:val="24"/>
        </w:rPr>
        <w:t xml:space="preserve"> </w:t>
      </w:r>
      <w:r w:rsidRPr="005A31A1">
        <w:rPr>
          <w:sz w:val="24"/>
          <w:szCs w:val="24"/>
        </w:rPr>
        <w:t>государственных и муниципальных услуг (функций)» (https://</w:t>
      </w:r>
      <w:hyperlink r:id="rId13" w:history="1">
        <w:r w:rsidRPr="005A31A1">
          <w:rPr>
            <w:rStyle w:val="af1"/>
            <w:rFonts w:eastAsia="Arial Unicode MS"/>
            <w:sz w:val="24"/>
            <w:szCs w:val="24"/>
          </w:rPr>
          <w:t>www.gosuslugi.ru/)</w:t>
        </w:r>
      </w:hyperlink>
      <w:r w:rsidRPr="005A31A1">
        <w:rPr>
          <w:spacing w:val="1"/>
          <w:sz w:val="24"/>
          <w:szCs w:val="24"/>
        </w:rPr>
        <w:t xml:space="preserve"> </w:t>
      </w:r>
      <w:r w:rsidRPr="005A31A1">
        <w:rPr>
          <w:sz w:val="24"/>
          <w:szCs w:val="24"/>
        </w:rPr>
        <w:t>(далее</w:t>
      </w:r>
      <w:r w:rsidRPr="005A31A1">
        <w:rPr>
          <w:spacing w:val="-3"/>
          <w:sz w:val="24"/>
          <w:szCs w:val="24"/>
        </w:rPr>
        <w:t xml:space="preserve"> </w:t>
      </w:r>
      <w:r w:rsidRPr="005A31A1">
        <w:rPr>
          <w:sz w:val="24"/>
          <w:szCs w:val="24"/>
        </w:rPr>
        <w:t>–</w:t>
      </w:r>
      <w:r w:rsidRPr="005A31A1">
        <w:rPr>
          <w:spacing w:val="-1"/>
          <w:sz w:val="24"/>
          <w:szCs w:val="24"/>
        </w:rPr>
        <w:t xml:space="preserve"> </w:t>
      </w:r>
      <w:r w:rsidRPr="005A31A1">
        <w:rPr>
          <w:sz w:val="24"/>
          <w:szCs w:val="24"/>
        </w:rPr>
        <w:t>ЕПГУ);</w:t>
      </w:r>
    </w:p>
    <w:p w:rsidR="005A31A1" w:rsidRPr="005A31A1" w:rsidRDefault="005A31A1" w:rsidP="005A31A1">
      <w:pPr>
        <w:ind w:firstLine="426"/>
        <w:jc w:val="both"/>
        <w:rPr>
          <w:spacing w:val="1"/>
        </w:rPr>
      </w:pPr>
      <w:r w:rsidRPr="005A31A1">
        <w:t>на</w:t>
      </w:r>
      <w:r w:rsidRPr="005A31A1">
        <w:rPr>
          <w:spacing w:val="1"/>
        </w:rPr>
        <w:t xml:space="preserve"> </w:t>
      </w:r>
      <w:r w:rsidRPr="005A31A1">
        <w:t>официальном</w:t>
      </w:r>
      <w:r w:rsidRPr="005A31A1">
        <w:rPr>
          <w:spacing w:val="1"/>
        </w:rPr>
        <w:t xml:space="preserve"> </w:t>
      </w:r>
      <w:r w:rsidRPr="005A31A1">
        <w:t>сайте</w:t>
      </w:r>
      <w:r w:rsidRPr="005A31A1">
        <w:rPr>
          <w:spacing w:val="1"/>
        </w:rPr>
        <w:t xml:space="preserve"> </w:t>
      </w:r>
      <w:r w:rsidRPr="005A31A1">
        <w:t>Уполномоченного</w:t>
      </w:r>
      <w:r w:rsidRPr="005A31A1">
        <w:rPr>
          <w:spacing w:val="1"/>
        </w:rPr>
        <w:t xml:space="preserve"> </w:t>
      </w:r>
      <w:r w:rsidRPr="005A31A1">
        <w:t>органа:</w:t>
      </w:r>
      <w:r w:rsidRPr="005A31A1">
        <w:rPr>
          <w:spacing w:val="1"/>
        </w:rPr>
        <w:t xml:space="preserve"> </w:t>
      </w:r>
      <w:hyperlink r:id="rId14" w:history="1">
        <w:r w:rsidR="004C60C8" w:rsidRPr="000321F0">
          <w:rPr>
            <w:rStyle w:val="af1"/>
            <w:rFonts w:eastAsia="Arial Unicode MS"/>
          </w:rPr>
          <w:t>http://adm-</w:t>
        </w:r>
        <w:proofErr w:type="spellStart"/>
        <w:r w:rsidR="004C60C8" w:rsidRPr="000321F0">
          <w:rPr>
            <w:rStyle w:val="af1"/>
            <w:rFonts w:eastAsia="Arial Unicode MS"/>
            <w:lang w:val="en-US"/>
          </w:rPr>
          <w:t>i</w:t>
        </w:r>
        <w:r w:rsidR="004C60C8" w:rsidRPr="000321F0">
          <w:rPr>
            <w:rStyle w:val="af1"/>
            <w:rFonts w:eastAsia="Arial Unicode MS"/>
          </w:rPr>
          <w:t>nternacionalno.ru</w:t>
        </w:r>
        <w:proofErr w:type="spellEnd"/>
        <w:r w:rsidR="004C60C8" w:rsidRPr="000321F0">
          <w:rPr>
            <w:rStyle w:val="af1"/>
            <w:rFonts w:eastAsia="Arial Unicode MS"/>
          </w:rPr>
          <w:t>/</w:t>
        </w:r>
      </w:hyperlink>
      <w:r w:rsidR="00240EC5" w:rsidRPr="005A31A1">
        <w:t>.</w:t>
      </w:r>
      <w:r w:rsidRPr="005A31A1">
        <w:rPr>
          <w:spacing w:val="1"/>
        </w:rPr>
        <w:t>.</w:t>
      </w:r>
    </w:p>
    <w:p w:rsidR="005A31A1" w:rsidRPr="005A31A1" w:rsidRDefault="005A31A1" w:rsidP="005A31A1">
      <w:pPr>
        <w:ind w:firstLine="426"/>
        <w:jc w:val="both"/>
      </w:pPr>
      <w:r w:rsidRPr="005A31A1">
        <w:t>посредством</w:t>
      </w:r>
      <w:r w:rsidRPr="005A31A1">
        <w:rPr>
          <w:spacing w:val="1"/>
        </w:rPr>
        <w:t xml:space="preserve"> </w:t>
      </w:r>
      <w:r w:rsidRPr="005A31A1">
        <w:t>размещения</w:t>
      </w:r>
      <w:r w:rsidRPr="005A31A1">
        <w:rPr>
          <w:spacing w:val="1"/>
        </w:rPr>
        <w:t xml:space="preserve"> </w:t>
      </w:r>
      <w:r w:rsidRPr="005A31A1">
        <w:t>информации</w:t>
      </w:r>
      <w:r w:rsidRPr="005A31A1">
        <w:rPr>
          <w:spacing w:val="1"/>
        </w:rPr>
        <w:t xml:space="preserve"> </w:t>
      </w:r>
      <w:r w:rsidRPr="005A31A1">
        <w:t>на</w:t>
      </w:r>
      <w:r w:rsidRPr="005A31A1">
        <w:rPr>
          <w:spacing w:val="1"/>
        </w:rPr>
        <w:t xml:space="preserve"> </w:t>
      </w:r>
      <w:r w:rsidRPr="005A31A1">
        <w:t>информационных</w:t>
      </w:r>
      <w:r w:rsidRPr="005A31A1">
        <w:rPr>
          <w:spacing w:val="1"/>
        </w:rPr>
        <w:t xml:space="preserve"> </w:t>
      </w:r>
      <w:r w:rsidRPr="005A31A1">
        <w:t>стендах</w:t>
      </w:r>
      <w:r w:rsidRPr="005A31A1">
        <w:rPr>
          <w:spacing w:val="1"/>
        </w:rPr>
        <w:t xml:space="preserve"> </w:t>
      </w:r>
      <w:r w:rsidRPr="005A31A1">
        <w:t>Уполномоченного органа</w:t>
      </w:r>
      <w:r w:rsidRPr="005A31A1">
        <w:rPr>
          <w:spacing w:val="-1"/>
        </w:rPr>
        <w:t xml:space="preserve"> </w:t>
      </w:r>
      <w:r w:rsidRPr="005A31A1">
        <w:t>или</w:t>
      </w:r>
      <w:r w:rsidRPr="005A31A1">
        <w:rPr>
          <w:spacing w:val="-1"/>
        </w:rPr>
        <w:t xml:space="preserve"> </w:t>
      </w:r>
      <w:r w:rsidRPr="005A31A1">
        <w:t>многофункционального</w:t>
      </w:r>
      <w:r w:rsidRPr="005A31A1">
        <w:rPr>
          <w:spacing w:val="-2"/>
        </w:rPr>
        <w:t xml:space="preserve"> </w:t>
      </w:r>
      <w:r w:rsidRPr="005A31A1">
        <w:t>центра.</w:t>
      </w:r>
    </w:p>
    <w:p w:rsidR="005A31A1" w:rsidRPr="00181376" w:rsidRDefault="00181376" w:rsidP="00181376">
      <w:pPr>
        <w:widowControl w:val="0"/>
        <w:tabs>
          <w:tab w:val="left" w:pos="1434"/>
        </w:tabs>
        <w:autoSpaceDE w:val="0"/>
        <w:autoSpaceDN w:val="0"/>
        <w:spacing w:line="321" w:lineRule="exact"/>
        <w:jc w:val="both"/>
      </w:pPr>
      <w:r>
        <w:t xml:space="preserve">1.7. </w:t>
      </w:r>
      <w:r w:rsidR="005A31A1" w:rsidRPr="00181376">
        <w:t>Информирование</w:t>
      </w:r>
      <w:r w:rsidR="005A31A1" w:rsidRPr="00181376">
        <w:rPr>
          <w:spacing w:val="-4"/>
        </w:rPr>
        <w:t xml:space="preserve"> </w:t>
      </w:r>
      <w:r w:rsidR="005A31A1" w:rsidRPr="00181376">
        <w:t>осуществляется</w:t>
      </w:r>
      <w:r w:rsidR="005A31A1" w:rsidRPr="00181376">
        <w:rPr>
          <w:spacing w:val="-4"/>
        </w:rPr>
        <w:t xml:space="preserve"> </w:t>
      </w:r>
      <w:r w:rsidR="005A31A1" w:rsidRPr="00181376">
        <w:t>по</w:t>
      </w:r>
      <w:r w:rsidR="005A31A1" w:rsidRPr="00181376">
        <w:rPr>
          <w:spacing w:val="-3"/>
        </w:rPr>
        <w:t xml:space="preserve"> </w:t>
      </w:r>
      <w:r w:rsidR="005A31A1" w:rsidRPr="00181376">
        <w:t>вопросам,</w:t>
      </w:r>
      <w:r w:rsidR="005A31A1" w:rsidRPr="00181376">
        <w:rPr>
          <w:spacing w:val="-5"/>
        </w:rPr>
        <w:t xml:space="preserve"> </w:t>
      </w:r>
      <w:r w:rsidR="005A31A1" w:rsidRPr="00181376">
        <w:t>касающимся:</w:t>
      </w:r>
    </w:p>
    <w:p w:rsidR="005A31A1" w:rsidRPr="005A31A1" w:rsidRDefault="005A31A1" w:rsidP="005A31A1">
      <w:pPr>
        <w:pStyle w:val="a9"/>
        <w:ind w:firstLine="426"/>
        <w:rPr>
          <w:sz w:val="24"/>
          <w:szCs w:val="24"/>
        </w:rPr>
      </w:pPr>
      <w:r w:rsidRPr="005A31A1">
        <w:rPr>
          <w:sz w:val="24"/>
          <w:szCs w:val="24"/>
        </w:rPr>
        <w:t>способов подачи заявления о предоставлении муниципальной</w:t>
      </w:r>
      <w:r w:rsidRPr="005A31A1">
        <w:rPr>
          <w:spacing w:val="-8"/>
          <w:sz w:val="24"/>
          <w:szCs w:val="24"/>
        </w:rPr>
        <w:t xml:space="preserve"> </w:t>
      </w:r>
      <w:r w:rsidRPr="005A31A1">
        <w:rPr>
          <w:sz w:val="24"/>
          <w:szCs w:val="24"/>
        </w:rPr>
        <w:t>услуги;</w:t>
      </w:r>
    </w:p>
    <w:p w:rsidR="005A31A1" w:rsidRPr="005A31A1" w:rsidRDefault="005A31A1" w:rsidP="005A31A1">
      <w:pPr>
        <w:pStyle w:val="a9"/>
        <w:ind w:firstLine="426"/>
        <w:rPr>
          <w:sz w:val="24"/>
          <w:szCs w:val="24"/>
        </w:rPr>
      </w:pPr>
      <w:r w:rsidRPr="005A31A1">
        <w:rPr>
          <w:sz w:val="24"/>
          <w:szCs w:val="24"/>
        </w:rPr>
        <w:t>адресов</w:t>
      </w:r>
      <w:r w:rsidRPr="005A31A1">
        <w:rPr>
          <w:spacing w:val="1"/>
          <w:sz w:val="24"/>
          <w:szCs w:val="24"/>
        </w:rPr>
        <w:t xml:space="preserve"> </w:t>
      </w:r>
      <w:r w:rsidRPr="005A31A1">
        <w:rPr>
          <w:sz w:val="24"/>
          <w:szCs w:val="24"/>
        </w:rPr>
        <w:t>Уполномоченного</w:t>
      </w:r>
      <w:r w:rsidRPr="005A31A1">
        <w:rPr>
          <w:spacing w:val="1"/>
          <w:sz w:val="24"/>
          <w:szCs w:val="24"/>
        </w:rPr>
        <w:t xml:space="preserve"> </w:t>
      </w:r>
      <w:r w:rsidRPr="005A31A1">
        <w:rPr>
          <w:sz w:val="24"/>
          <w:szCs w:val="24"/>
        </w:rPr>
        <w:t>органа</w:t>
      </w:r>
      <w:r w:rsidRPr="005A31A1">
        <w:rPr>
          <w:spacing w:val="1"/>
          <w:sz w:val="24"/>
          <w:szCs w:val="24"/>
        </w:rPr>
        <w:t xml:space="preserve"> </w:t>
      </w:r>
      <w:r w:rsidRPr="005A31A1">
        <w:rPr>
          <w:sz w:val="24"/>
          <w:szCs w:val="24"/>
        </w:rPr>
        <w:t>и</w:t>
      </w:r>
      <w:r w:rsidRPr="005A31A1">
        <w:rPr>
          <w:spacing w:val="1"/>
          <w:sz w:val="24"/>
          <w:szCs w:val="24"/>
        </w:rPr>
        <w:t xml:space="preserve"> </w:t>
      </w:r>
      <w:r w:rsidRPr="005A31A1">
        <w:rPr>
          <w:sz w:val="24"/>
          <w:szCs w:val="24"/>
        </w:rPr>
        <w:t>многофункциональных</w:t>
      </w:r>
      <w:r w:rsidRPr="005A31A1">
        <w:rPr>
          <w:spacing w:val="1"/>
          <w:sz w:val="24"/>
          <w:szCs w:val="24"/>
        </w:rPr>
        <w:t xml:space="preserve"> </w:t>
      </w:r>
      <w:r w:rsidRPr="005A31A1">
        <w:rPr>
          <w:sz w:val="24"/>
          <w:szCs w:val="24"/>
        </w:rPr>
        <w:t>центров,</w:t>
      </w:r>
      <w:r w:rsidRPr="005A31A1">
        <w:rPr>
          <w:spacing w:val="1"/>
          <w:sz w:val="24"/>
          <w:szCs w:val="24"/>
        </w:rPr>
        <w:t xml:space="preserve"> </w:t>
      </w:r>
      <w:r w:rsidRPr="005A31A1">
        <w:rPr>
          <w:sz w:val="24"/>
          <w:szCs w:val="24"/>
        </w:rPr>
        <w:t>обращение</w:t>
      </w:r>
      <w:r w:rsidRPr="005A31A1">
        <w:rPr>
          <w:spacing w:val="1"/>
          <w:sz w:val="24"/>
          <w:szCs w:val="24"/>
        </w:rPr>
        <w:t xml:space="preserve"> </w:t>
      </w:r>
      <w:r w:rsidRPr="005A31A1">
        <w:rPr>
          <w:sz w:val="24"/>
          <w:szCs w:val="24"/>
        </w:rPr>
        <w:t>в</w:t>
      </w:r>
      <w:r w:rsidRPr="005A31A1">
        <w:rPr>
          <w:spacing w:val="1"/>
          <w:sz w:val="24"/>
          <w:szCs w:val="24"/>
        </w:rPr>
        <w:t xml:space="preserve"> </w:t>
      </w:r>
      <w:r w:rsidRPr="005A31A1">
        <w:rPr>
          <w:sz w:val="24"/>
          <w:szCs w:val="24"/>
        </w:rPr>
        <w:t>которые</w:t>
      </w:r>
      <w:r w:rsidRPr="005A31A1">
        <w:rPr>
          <w:spacing w:val="1"/>
          <w:sz w:val="24"/>
          <w:szCs w:val="24"/>
        </w:rPr>
        <w:t xml:space="preserve"> </w:t>
      </w:r>
      <w:r w:rsidRPr="005A31A1">
        <w:rPr>
          <w:sz w:val="24"/>
          <w:szCs w:val="24"/>
        </w:rPr>
        <w:t>необходимо</w:t>
      </w:r>
      <w:r w:rsidRPr="005A31A1">
        <w:rPr>
          <w:spacing w:val="1"/>
          <w:sz w:val="24"/>
          <w:szCs w:val="24"/>
        </w:rPr>
        <w:t xml:space="preserve"> </w:t>
      </w:r>
      <w:r w:rsidRPr="005A31A1">
        <w:rPr>
          <w:sz w:val="24"/>
          <w:szCs w:val="24"/>
        </w:rPr>
        <w:t>для</w:t>
      </w:r>
      <w:r w:rsidRPr="005A31A1">
        <w:rPr>
          <w:spacing w:val="1"/>
          <w:sz w:val="24"/>
          <w:szCs w:val="24"/>
        </w:rPr>
        <w:t xml:space="preserve"> </w:t>
      </w:r>
      <w:r w:rsidRPr="005A31A1">
        <w:rPr>
          <w:sz w:val="24"/>
          <w:szCs w:val="24"/>
        </w:rPr>
        <w:t>предоставления</w:t>
      </w:r>
      <w:r w:rsidRPr="005A31A1">
        <w:rPr>
          <w:spacing w:val="1"/>
          <w:sz w:val="24"/>
          <w:szCs w:val="24"/>
        </w:rPr>
        <w:t xml:space="preserve"> </w:t>
      </w:r>
      <w:r w:rsidRPr="005A31A1">
        <w:rPr>
          <w:sz w:val="24"/>
          <w:szCs w:val="24"/>
        </w:rPr>
        <w:t>муниципальной</w:t>
      </w:r>
      <w:r w:rsidRPr="005A31A1">
        <w:rPr>
          <w:spacing w:val="-2"/>
          <w:sz w:val="24"/>
          <w:szCs w:val="24"/>
        </w:rPr>
        <w:t xml:space="preserve"> </w:t>
      </w:r>
      <w:r w:rsidRPr="005A31A1">
        <w:rPr>
          <w:sz w:val="24"/>
          <w:szCs w:val="24"/>
        </w:rPr>
        <w:t>услуги;</w:t>
      </w:r>
    </w:p>
    <w:p w:rsidR="005A31A1" w:rsidRPr="005A31A1" w:rsidRDefault="005A31A1" w:rsidP="005A31A1">
      <w:pPr>
        <w:pStyle w:val="a9"/>
        <w:ind w:firstLine="426"/>
        <w:rPr>
          <w:sz w:val="24"/>
          <w:szCs w:val="24"/>
        </w:rPr>
      </w:pPr>
      <w:r w:rsidRPr="005A31A1">
        <w:rPr>
          <w:sz w:val="24"/>
          <w:szCs w:val="24"/>
        </w:rPr>
        <w:t>справочной информации о работе Уполномоченного органа (структурных</w:t>
      </w:r>
      <w:r w:rsidRPr="005A31A1">
        <w:rPr>
          <w:spacing w:val="1"/>
          <w:sz w:val="24"/>
          <w:szCs w:val="24"/>
        </w:rPr>
        <w:t xml:space="preserve"> </w:t>
      </w:r>
      <w:r w:rsidRPr="005A31A1">
        <w:rPr>
          <w:sz w:val="24"/>
          <w:szCs w:val="24"/>
        </w:rPr>
        <w:t>подразделений</w:t>
      </w:r>
      <w:r w:rsidRPr="005A31A1">
        <w:rPr>
          <w:spacing w:val="-1"/>
          <w:sz w:val="24"/>
          <w:szCs w:val="24"/>
        </w:rPr>
        <w:t xml:space="preserve"> </w:t>
      </w:r>
      <w:r w:rsidRPr="005A31A1">
        <w:rPr>
          <w:sz w:val="24"/>
          <w:szCs w:val="24"/>
        </w:rPr>
        <w:t>Уполномоченного</w:t>
      </w:r>
      <w:r w:rsidRPr="005A31A1">
        <w:rPr>
          <w:spacing w:val="1"/>
          <w:sz w:val="24"/>
          <w:szCs w:val="24"/>
        </w:rPr>
        <w:t xml:space="preserve"> </w:t>
      </w:r>
      <w:r w:rsidRPr="005A31A1">
        <w:rPr>
          <w:sz w:val="24"/>
          <w:szCs w:val="24"/>
        </w:rPr>
        <w:t>органа);</w:t>
      </w:r>
    </w:p>
    <w:p w:rsidR="005A31A1" w:rsidRPr="005A31A1" w:rsidRDefault="005A31A1" w:rsidP="005A31A1">
      <w:pPr>
        <w:pStyle w:val="a9"/>
        <w:ind w:firstLine="426"/>
        <w:rPr>
          <w:sz w:val="24"/>
          <w:szCs w:val="24"/>
        </w:rPr>
      </w:pPr>
      <w:r w:rsidRPr="005A31A1">
        <w:rPr>
          <w:sz w:val="24"/>
          <w:szCs w:val="24"/>
        </w:rPr>
        <w:t>документов,</w:t>
      </w:r>
      <w:r w:rsidRPr="005A31A1">
        <w:rPr>
          <w:spacing w:val="1"/>
          <w:sz w:val="24"/>
          <w:szCs w:val="24"/>
        </w:rPr>
        <w:t xml:space="preserve"> </w:t>
      </w:r>
      <w:r w:rsidRPr="005A31A1">
        <w:rPr>
          <w:sz w:val="24"/>
          <w:szCs w:val="24"/>
        </w:rPr>
        <w:t>необходимых</w:t>
      </w:r>
      <w:r w:rsidRPr="005A31A1">
        <w:rPr>
          <w:spacing w:val="1"/>
          <w:sz w:val="24"/>
          <w:szCs w:val="24"/>
        </w:rPr>
        <w:t xml:space="preserve"> </w:t>
      </w:r>
      <w:r w:rsidRPr="005A31A1">
        <w:rPr>
          <w:sz w:val="24"/>
          <w:szCs w:val="24"/>
        </w:rPr>
        <w:t>для</w:t>
      </w:r>
      <w:r w:rsidRPr="005A31A1">
        <w:rPr>
          <w:spacing w:val="1"/>
          <w:sz w:val="24"/>
          <w:szCs w:val="24"/>
        </w:rPr>
        <w:t xml:space="preserve"> </w:t>
      </w:r>
      <w:r w:rsidRPr="005A31A1">
        <w:rPr>
          <w:sz w:val="24"/>
          <w:szCs w:val="24"/>
        </w:rPr>
        <w:t>предоставления</w:t>
      </w:r>
      <w:r w:rsidRPr="005A31A1">
        <w:rPr>
          <w:spacing w:val="1"/>
          <w:sz w:val="24"/>
          <w:szCs w:val="24"/>
        </w:rPr>
        <w:t xml:space="preserve"> </w:t>
      </w:r>
      <w:r w:rsidRPr="005A31A1">
        <w:rPr>
          <w:sz w:val="24"/>
          <w:szCs w:val="24"/>
        </w:rPr>
        <w:t>муниципальной</w:t>
      </w:r>
      <w:r w:rsidRPr="005A31A1">
        <w:rPr>
          <w:spacing w:val="1"/>
          <w:sz w:val="24"/>
          <w:szCs w:val="24"/>
        </w:rPr>
        <w:t xml:space="preserve"> </w:t>
      </w:r>
      <w:r w:rsidRPr="005A31A1">
        <w:rPr>
          <w:sz w:val="24"/>
          <w:szCs w:val="24"/>
        </w:rPr>
        <w:t>услуги</w:t>
      </w:r>
      <w:r w:rsidRPr="005A31A1">
        <w:rPr>
          <w:spacing w:val="1"/>
          <w:sz w:val="24"/>
          <w:szCs w:val="24"/>
        </w:rPr>
        <w:t xml:space="preserve"> </w:t>
      </w:r>
      <w:r w:rsidRPr="005A31A1">
        <w:rPr>
          <w:sz w:val="24"/>
          <w:szCs w:val="24"/>
        </w:rPr>
        <w:t>и</w:t>
      </w:r>
      <w:r w:rsidRPr="005A31A1">
        <w:rPr>
          <w:spacing w:val="1"/>
          <w:sz w:val="24"/>
          <w:szCs w:val="24"/>
        </w:rPr>
        <w:t xml:space="preserve"> </w:t>
      </w:r>
      <w:r w:rsidRPr="005A31A1">
        <w:rPr>
          <w:sz w:val="24"/>
          <w:szCs w:val="24"/>
        </w:rPr>
        <w:t>услуг,</w:t>
      </w:r>
      <w:r w:rsidRPr="005A31A1">
        <w:rPr>
          <w:spacing w:val="1"/>
          <w:sz w:val="24"/>
          <w:szCs w:val="24"/>
        </w:rPr>
        <w:t xml:space="preserve"> </w:t>
      </w:r>
      <w:r w:rsidRPr="005A31A1">
        <w:rPr>
          <w:sz w:val="24"/>
          <w:szCs w:val="24"/>
        </w:rPr>
        <w:t>которые</w:t>
      </w:r>
      <w:r w:rsidRPr="005A31A1">
        <w:rPr>
          <w:spacing w:val="1"/>
          <w:sz w:val="24"/>
          <w:szCs w:val="24"/>
        </w:rPr>
        <w:t xml:space="preserve"> </w:t>
      </w:r>
      <w:r w:rsidRPr="005A31A1">
        <w:rPr>
          <w:sz w:val="24"/>
          <w:szCs w:val="24"/>
        </w:rPr>
        <w:t>являются</w:t>
      </w:r>
      <w:r w:rsidRPr="005A31A1">
        <w:rPr>
          <w:spacing w:val="1"/>
          <w:sz w:val="24"/>
          <w:szCs w:val="24"/>
        </w:rPr>
        <w:t xml:space="preserve"> </w:t>
      </w:r>
      <w:r w:rsidRPr="005A31A1">
        <w:rPr>
          <w:sz w:val="24"/>
          <w:szCs w:val="24"/>
        </w:rPr>
        <w:t>необходимыми</w:t>
      </w:r>
      <w:r w:rsidRPr="005A31A1">
        <w:rPr>
          <w:spacing w:val="1"/>
          <w:sz w:val="24"/>
          <w:szCs w:val="24"/>
        </w:rPr>
        <w:t xml:space="preserve"> </w:t>
      </w:r>
      <w:r w:rsidRPr="005A31A1">
        <w:rPr>
          <w:sz w:val="24"/>
          <w:szCs w:val="24"/>
        </w:rPr>
        <w:t>и</w:t>
      </w:r>
      <w:r w:rsidRPr="005A31A1">
        <w:rPr>
          <w:spacing w:val="1"/>
          <w:sz w:val="24"/>
          <w:szCs w:val="24"/>
        </w:rPr>
        <w:t xml:space="preserve"> </w:t>
      </w:r>
      <w:r w:rsidRPr="005A31A1">
        <w:rPr>
          <w:sz w:val="24"/>
          <w:szCs w:val="24"/>
        </w:rPr>
        <w:t>обязательными</w:t>
      </w:r>
      <w:r w:rsidRPr="005A31A1">
        <w:rPr>
          <w:spacing w:val="-6"/>
          <w:sz w:val="24"/>
          <w:szCs w:val="24"/>
        </w:rPr>
        <w:t xml:space="preserve"> </w:t>
      </w:r>
      <w:r w:rsidRPr="005A31A1">
        <w:rPr>
          <w:sz w:val="24"/>
          <w:szCs w:val="24"/>
        </w:rPr>
        <w:t>для</w:t>
      </w:r>
      <w:r w:rsidRPr="005A31A1">
        <w:rPr>
          <w:spacing w:val="-5"/>
          <w:sz w:val="24"/>
          <w:szCs w:val="24"/>
        </w:rPr>
        <w:t xml:space="preserve"> </w:t>
      </w:r>
      <w:r w:rsidRPr="005A31A1">
        <w:rPr>
          <w:sz w:val="24"/>
          <w:szCs w:val="24"/>
        </w:rPr>
        <w:t>предоставления муниципальной</w:t>
      </w:r>
      <w:r w:rsidRPr="005A31A1">
        <w:rPr>
          <w:spacing w:val="-3"/>
          <w:sz w:val="24"/>
          <w:szCs w:val="24"/>
        </w:rPr>
        <w:t xml:space="preserve"> </w:t>
      </w:r>
      <w:r w:rsidRPr="005A31A1">
        <w:rPr>
          <w:sz w:val="24"/>
          <w:szCs w:val="24"/>
        </w:rPr>
        <w:t>услуги;</w:t>
      </w:r>
    </w:p>
    <w:p w:rsidR="005A31A1" w:rsidRPr="005A31A1" w:rsidRDefault="005A31A1" w:rsidP="005A31A1">
      <w:pPr>
        <w:pStyle w:val="a9"/>
        <w:ind w:firstLine="426"/>
        <w:rPr>
          <w:sz w:val="24"/>
          <w:szCs w:val="24"/>
        </w:rPr>
      </w:pPr>
      <w:r w:rsidRPr="005A31A1">
        <w:rPr>
          <w:sz w:val="24"/>
          <w:szCs w:val="24"/>
        </w:rPr>
        <w:t>порядка</w:t>
      </w:r>
      <w:r w:rsidRPr="005A31A1">
        <w:rPr>
          <w:spacing w:val="1"/>
          <w:sz w:val="24"/>
          <w:szCs w:val="24"/>
        </w:rPr>
        <w:t xml:space="preserve"> </w:t>
      </w:r>
      <w:r w:rsidRPr="005A31A1">
        <w:rPr>
          <w:sz w:val="24"/>
          <w:szCs w:val="24"/>
        </w:rPr>
        <w:t>и</w:t>
      </w:r>
      <w:r w:rsidRPr="005A31A1">
        <w:rPr>
          <w:spacing w:val="1"/>
          <w:sz w:val="24"/>
          <w:szCs w:val="24"/>
        </w:rPr>
        <w:t xml:space="preserve"> </w:t>
      </w:r>
      <w:r w:rsidRPr="005A31A1">
        <w:rPr>
          <w:sz w:val="24"/>
          <w:szCs w:val="24"/>
        </w:rPr>
        <w:t>сроков</w:t>
      </w:r>
      <w:r w:rsidRPr="005A31A1">
        <w:rPr>
          <w:spacing w:val="1"/>
          <w:sz w:val="24"/>
          <w:szCs w:val="24"/>
        </w:rPr>
        <w:t xml:space="preserve"> </w:t>
      </w:r>
      <w:r w:rsidRPr="005A31A1">
        <w:rPr>
          <w:sz w:val="24"/>
          <w:szCs w:val="24"/>
        </w:rPr>
        <w:t>предоставления</w:t>
      </w:r>
      <w:r w:rsidRPr="005A31A1">
        <w:rPr>
          <w:spacing w:val="1"/>
          <w:sz w:val="24"/>
          <w:szCs w:val="24"/>
        </w:rPr>
        <w:t xml:space="preserve"> </w:t>
      </w:r>
      <w:r w:rsidRPr="005A31A1">
        <w:rPr>
          <w:sz w:val="24"/>
          <w:szCs w:val="24"/>
        </w:rPr>
        <w:t>муниципальной</w:t>
      </w:r>
      <w:r w:rsidRPr="005A31A1">
        <w:rPr>
          <w:spacing w:val="1"/>
          <w:sz w:val="24"/>
          <w:szCs w:val="24"/>
        </w:rPr>
        <w:t xml:space="preserve"> </w:t>
      </w:r>
      <w:r w:rsidRPr="005A31A1">
        <w:rPr>
          <w:sz w:val="24"/>
          <w:szCs w:val="24"/>
        </w:rPr>
        <w:t>услуги;</w:t>
      </w:r>
    </w:p>
    <w:p w:rsidR="005A31A1" w:rsidRPr="005A31A1" w:rsidRDefault="005A31A1" w:rsidP="005A31A1">
      <w:pPr>
        <w:pStyle w:val="a9"/>
        <w:ind w:firstLine="426"/>
        <w:rPr>
          <w:sz w:val="24"/>
          <w:szCs w:val="24"/>
        </w:rPr>
      </w:pPr>
      <w:r w:rsidRPr="005A31A1">
        <w:rPr>
          <w:sz w:val="24"/>
          <w:szCs w:val="24"/>
        </w:rPr>
        <w:t>порядка</w:t>
      </w:r>
      <w:r w:rsidRPr="005A31A1">
        <w:rPr>
          <w:spacing w:val="1"/>
          <w:sz w:val="24"/>
          <w:szCs w:val="24"/>
        </w:rPr>
        <w:t xml:space="preserve"> </w:t>
      </w:r>
      <w:r w:rsidRPr="005A31A1">
        <w:rPr>
          <w:sz w:val="24"/>
          <w:szCs w:val="24"/>
        </w:rPr>
        <w:t>получения</w:t>
      </w:r>
      <w:r w:rsidRPr="005A31A1">
        <w:rPr>
          <w:spacing w:val="1"/>
          <w:sz w:val="24"/>
          <w:szCs w:val="24"/>
        </w:rPr>
        <w:t xml:space="preserve"> </w:t>
      </w:r>
      <w:r w:rsidRPr="005A31A1">
        <w:rPr>
          <w:sz w:val="24"/>
          <w:szCs w:val="24"/>
        </w:rPr>
        <w:t>сведений</w:t>
      </w:r>
      <w:r w:rsidRPr="005A31A1">
        <w:rPr>
          <w:spacing w:val="1"/>
          <w:sz w:val="24"/>
          <w:szCs w:val="24"/>
        </w:rPr>
        <w:t xml:space="preserve"> </w:t>
      </w:r>
      <w:r w:rsidRPr="005A31A1">
        <w:rPr>
          <w:sz w:val="24"/>
          <w:szCs w:val="24"/>
        </w:rPr>
        <w:t>о</w:t>
      </w:r>
      <w:r w:rsidRPr="005A31A1">
        <w:rPr>
          <w:spacing w:val="1"/>
          <w:sz w:val="24"/>
          <w:szCs w:val="24"/>
        </w:rPr>
        <w:t xml:space="preserve"> </w:t>
      </w:r>
      <w:r w:rsidRPr="005A31A1">
        <w:rPr>
          <w:sz w:val="24"/>
          <w:szCs w:val="24"/>
        </w:rPr>
        <w:t>ходе</w:t>
      </w:r>
      <w:r w:rsidRPr="005A31A1">
        <w:rPr>
          <w:spacing w:val="1"/>
          <w:sz w:val="24"/>
          <w:szCs w:val="24"/>
        </w:rPr>
        <w:t xml:space="preserve"> </w:t>
      </w:r>
      <w:r w:rsidRPr="005A31A1">
        <w:rPr>
          <w:sz w:val="24"/>
          <w:szCs w:val="24"/>
        </w:rPr>
        <w:t>рассмотрения</w:t>
      </w:r>
      <w:r w:rsidRPr="005A31A1">
        <w:rPr>
          <w:spacing w:val="1"/>
          <w:sz w:val="24"/>
          <w:szCs w:val="24"/>
        </w:rPr>
        <w:t xml:space="preserve"> </w:t>
      </w:r>
      <w:r w:rsidRPr="005A31A1">
        <w:rPr>
          <w:sz w:val="24"/>
          <w:szCs w:val="24"/>
        </w:rPr>
        <w:t>заявления</w:t>
      </w:r>
      <w:r w:rsidRPr="005A31A1">
        <w:rPr>
          <w:spacing w:val="1"/>
          <w:sz w:val="24"/>
          <w:szCs w:val="24"/>
        </w:rPr>
        <w:t xml:space="preserve"> </w:t>
      </w:r>
      <w:r w:rsidRPr="005A31A1">
        <w:rPr>
          <w:sz w:val="24"/>
          <w:szCs w:val="24"/>
        </w:rPr>
        <w:t>о</w:t>
      </w:r>
      <w:r w:rsidRPr="005A31A1">
        <w:rPr>
          <w:spacing w:val="1"/>
          <w:sz w:val="24"/>
          <w:szCs w:val="24"/>
        </w:rPr>
        <w:t xml:space="preserve"> </w:t>
      </w:r>
      <w:r w:rsidRPr="005A31A1">
        <w:rPr>
          <w:sz w:val="24"/>
          <w:szCs w:val="24"/>
        </w:rPr>
        <w:t>предоставлении</w:t>
      </w:r>
      <w:r w:rsidRPr="005A31A1">
        <w:rPr>
          <w:spacing w:val="1"/>
          <w:sz w:val="24"/>
          <w:szCs w:val="24"/>
        </w:rPr>
        <w:t xml:space="preserve"> </w:t>
      </w:r>
      <w:r w:rsidRPr="005A31A1">
        <w:rPr>
          <w:sz w:val="24"/>
          <w:szCs w:val="24"/>
        </w:rPr>
        <w:t>муниципальной</w:t>
      </w:r>
      <w:r w:rsidRPr="005A31A1">
        <w:rPr>
          <w:spacing w:val="1"/>
          <w:sz w:val="24"/>
          <w:szCs w:val="24"/>
        </w:rPr>
        <w:t xml:space="preserve"> </w:t>
      </w:r>
      <w:r w:rsidRPr="005A31A1">
        <w:rPr>
          <w:sz w:val="24"/>
          <w:szCs w:val="24"/>
        </w:rPr>
        <w:t>услуги</w:t>
      </w:r>
      <w:r w:rsidRPr="005A31A1">
        <w:rPr>
          <w:spacing w:val="1"/>
          <w:sz w:val="24"/>
          <w:szCs w:val="24"/>
        </w:rPr>
        <w:t xml:space="preserve"> </w:t>
      </w:r>
      <w:r w:rsidRPr="005A31A1">
        <w:rPr>
          <w:sz w:val="24"/>
          <w:szCs w:val="24"/>
        </w:rPr>
        <w:t>и</w:t>
      </w:r>
      <w:r w:rsidRPr="005A31A1">
        <w:rPr>
          <w:spacing w:val="1"/>
          <w:sz w:val="24"/>
          <w:szCs w:val="24"/>
        </w:rPr>
        <w:t xml:space="preserve"> </w:t>
      </w:r>
      <w:r w:rsidRPr="005A31A1">
        <w:rPr>
          <w:sz w:val="24"/>
          <w:szCs w:val="24"/>
        </w:rPr>
        <w:t>о</w:t>
      </w:r>
      <w:r w:rsidRPr="005A31A1">
        <w:rPr>
          <w:spacing w:val="1"/>
          <w:sz w:val="24"/>
          <w:szCs w:val="24"/>
        </w:rPr>
        <w:t xml:space="preserve"> </w:t>
      </w:r>
      <w:r w:rsidRPr="005A31A1">
        <w:rPr>
          <w:sz w:val="24"/>
          <w:szCs w:val="24"/>
        </w:rPr>
        <w:t>результатах</w:t>
      </w:r>
      <w:r w:rsidRPr="005A31A1">
        <w:rPr>
          <w:spacing w:val="1"/>
          <w:sz w:val="24"/>
          <w:szCs w:val="24"/>
        </w:rPr>
        <w:t xml:space="preserve"> </w:t>
      </w:r>
      <w:r w:rsidRPr="005A31A1">
        <w:rPr>
          <w:sz w:val="24"/>
          <w:szCs w:val="24"/>
        </w:rPr>
        <w:t>предоставления</w:t>
      </w:r>
      <w:r w:rsidRPr="005A31A1">
        <w:rPr>
          <w:spacing w:val="-1"/>
          <w:sz w:val="24"/>
          <w:szCs w:val="24"/>
        </w:rPr>
        <w:t xml:space="preserve"> </w:t>
      </w:r>
      <w:r w:rsidRPr="005A31A1">
        <w:rPr>
          <w:sz w:val="24"/>
          <w:szCs w:val="24"/>
        </w:rPr>
        <w:t>муниципальной услуги;</w:t>
      </w:r>
    </w:p>
    <w:p w:rsidR="005A31A1" w:rsidRPr="005A31A1" w:rsidRDefault="005A31A1" w:rsidP="005A31A1">
      <w:pPr>
        <w:pStyle w:val="a9"/>
        <w:ind w:firstLine="426"/>
        <w:rPr>
          <w:sz w:val="24"/>
          <w:szCs w:val="24"/>
        </w:rPr>
      </w:pPr>
      <w:r w:rsidRPr="005A31A1">
        <w:rPr>
          <w:sz w:val="24"/>
          <w:szCs w:val="24"/>
        </w:rPr>
        <w:t>по вопросам предоставления услуг, которые являются необходимыми и</w:t>
      </w:r>
      <w:r w:rsidRPr="005A31A1">
        <w:rPr>
          <w:spacing w:val="1"/>
          <w:sz w:val="24"/>
          <w:szCs w:val="24"/>
        </w:rPr>
        <w:t xml:space="preserve"> </w:t>
      </w:r>
      <w:r w:rsidRPr="005A31A1">
        <w:rPr>
          <w:sz w:val="24"/>
          <w:szCs w:val="24"/>
        </w:rPr>
        <w:t>обязательными</w:t>
      </w:r>
      <w:r w:rsidRPr="005A31A1">
        <w:rPr>
          <w:spacing w:val="-6"/>
          <w:sz w:val="24"/>
          <w:szCs w:val="24"/>
        </w:rPr>
        <w:t xml:space="preserve"> </w:t>
      </w:r>
      <w:r w:rsidRPr="005A31A1">
        <w:rPr>
          <w:sz w:val="24"/>
          <w:szCs w:val="24"/>
        </w:rPr>
        <w:t>для</w:t>
      </w:r>
      <w:r w:rsidRPr="005A31A1">
        <w:rPr>
          <w:spacing w:val="-6"/>
          <w:sz w:val="24"/>
          <w:szCs w:val="24"/>
        </w:rPr>
        <w:t xml:space="preserve"> </w:t>
      </w:r>
      <w:r w:rsidRPr="005A31A1">
        <w:rPr>
          <w:sz w:val="24"/>
          <w:szCs w:val="24"/>
        </w:rPr>
        <w:t>предоставления муниципальной услуги;</w:t>
      </w:r>
    </w:p>
    <w:p w:rsidR="005A31A1" w:rsidRPr="005A31A1" w:rsidRDefault="005A31A1" w:rsidP="005A31A1">
      <w:pPr>
        <w:pStyle w:val="a9"/>
        <w:ind w:firstLine="426"/>
        <w:rPr>
          <w:sz w:val="24"/>
          <w:szCs w:val="24"/>
        </w:rPr>
      </w:pPr>
      <w:r w:rsidRPr="005A31A1">
        <w:rPr>
          <w:sz w:val="24"/>
          <w:szCs w:val="24"/>
        </w:rPr>
        <w:t>порядка досудебного (внесудебного) обжалования действий (бездействия)</w:t>
      </w:r>
      <w:r w:rsidRPr="005A31A1">
        <w:rPr>
          <w:spacing w:val="1"/>
          <w:sz w:val="24"/>
          <w:szCs w:val="24"/>
        </w:rPr>
        <w:t xml:space="preserve"> </w:t>
      </w:r>
      <w:r w:rsidRPr="005A31A1">
        <w:rPr>
          <w:sz w:val="24"/>
          <w:szCs w:val="24"/>
        </w:rPr>
        <w:t>должностных</w:t>
      </w:r>
      <w:r w:rsidRPr="005A31A1">
        <w:rPr>
          <w:spacing w:val="1"/>
          <w:sz w:val="24"/>
          <w:szCs w:val="24"/>
        </w:rPr>
        <w:t xml:space="preserve"> </w:t>
      </w:r>
      <w:r w:rsidRPr="005A31A1">
        <w:rPr>
          <w:sz w:val="24"/>
          <w:szCs w:val="24"/>
        </w:rPr>
        <w:t>лиц,</w:t>
      </w:r>
      <w:r w:rsidRPr="005A31A1">
        <w:rPr>
          <w:spacing w:val="1"/>
          <w:sz w:val="24"/>
          <w:szCs w:val="24"/>
        </w:rPr>
        <w:t xml:space="preserve"> </w:t>
      </w:r>
      <w:r w:rsidRPr="005A31A1">
        <w:rPr>
          <w:sz w:val="24"/>
          <w:szCs w:val="24"/>
        </w:rPr>
        <w:t>и</w:t>
      </w:r>
      <w:r w:rsidRPr="005A31A1">
        <w:rPr>
          <w:spacing w:val="1"/>
          <w:sz w:val="24"/>
          <w:szCs w:val="24"/>
        </w:rPr>
        <w:t xml:space="preserve"> </w:t>
      </w:r>
      <w:r w:rsidRPr="005A31A1">
        <w:rPr>
          <w:sz w:val="24"/>
          <w:szCs w:val="24"/>
        </w:rPr>
        <w:t>принимаемых</w:t>
      </w:r>
      <w:r w:rsidRPr="005A31A1">
        <w:rPr>
          <w:spacing w:val="1"/>
          <w:sz w:val="24"/>
          <w:szCs w:val="24"/>
        </w:rPr>
        <w:t xml:space="preserve"> </w:t>
      </w:r>
      <w:r w:rsidRPr="005A31A1">
        <w:rPr>
          <w:sz w:val="24"/>
          <w:szCs w:val="24"/>
        </w:rPr>
        <w:t>ими</w:t>
      </w:r>
      <w:r w:rsidRPr="005A31A1">
        <w:rPr>
          <w:spacing w:val="1"/>
          <w:sz w:val="24"/>
          <w:szCs w:val="24"/>
        </w:rPr>
        <w:t xml:space="preserve"> </w:t>
      </w:r>
      <w:r w:rsidRPr="005A31A1">
        <w:rPr>
          <w:sz w:val="24"/>
          <w:szCs w:val="24"/>
        </w:rPr>
        <w:t>решений</w:t>
      </w:r>
      <w:r w:rsidRPr="005A31A1">
        <w:rPr>
          <w:spacing w:val="1"/>
          <w:sz w:val="24"/>
          <w:szCs w:val="24"/>
        </w:rPr>
        <w:t xml:space="preserve"> </w:t>
      </w:r>
      <w:r w:rsidRPr="005A31A1">
        <w:rPr>
          <w:sz w:val="24"/>
          <w:szCs w:val="24"/>
        </w:rPr>
        <w:t>при</w:t>
      </w:r>
      <w:r w:rsidRPr="005A31A1">
        <w:rPr>
          <w:spacing w:val="1"/>
          <w:sz w:val="24"/>
          <w:szCs w:val="24"/>
        </w:rPr>
        <w:t xml:space="preserve"> </w:t>
      </w:r>
      <w:r w:rsidRPr="005A31A1">
        <w:rPr>
          <w:sz w:val="24"/>
          <w:szCs w:val="24"/>
        </w:rPr>
        <w:t>предоставлении</w:t>
      </w:r>
      <w:r w:rsidRPr="005A31A1">
        <w:rPr>
          <w:spacing w:val="1"/>
          <w:sz w:val="24"/>
          <w:szCs w:val="24"/>
        </w:rPr>
        <w:t xml:space="preserve"> </w:t>
      </w:r>
      <w:r w:rsidRPr="005A31A1">
        <w:rPr>
          <w:sz w:val="24"/>
          <w:szCs w:val="24"/>
        </w:rPr>
        <w:t>муниципальной</w:t>
      </w:r>
      <w:r w:rsidRPr="005A31A1">
        <w:rPr>
          <w:spacing w:val="4"/>
          <w:sz w:val="24"/>
          <w:szCs w:val="24"/>
        </w:rPr>
        <w:t xml:space="preserve"> </w:t>
      </w:r>
      <w:r w:rsidRPr="005A31A1">
        <w:rPr>
          <w:sz w:val="24"/>
          <w:szCs w:val="24"/>
        </w:rPr>
        <w:t>услуги.</w:t>
      </w:r>
    </w:p>
    <w:p w:rsidR="005A31A1" w:rsidRPr="005A31A1" w:rsidRDefault="005A31A1" w:rsidP="005A31A1">
      <w:pPr>
        <w:pStyle w:val="a9"/>
        <w:ind w:firstLine="426"/>
        <w:rPr>
          <w:sz w:val="24"/>
          <w:szCs w:val="24"/>
        </w:rPr>
      </w:pPr>
      <w:r w:rsidRPr="005A31A1">
        <w:rPr>
          <w:sz w:val="24"/>
          <w:szCs w:val="24"/>
        </w:rPr>
        <w:t>Получение</w:t>
      </w:r>
      <w:r w:rsidRPr="005A31A1">
        <w:rPr>
          <w:spacing w:val="1"/>
          <w:sz w:val="24"/>
          <w:szCs w:val="24"/>
        </w:rPr>
        <w:t xml:space="preserve"> </w:t>
      </w:r>
      <w:r w:rsidRPr="005A31A1">
        <w:rPr>
          <w:sz w:val="24"/>
          <w:szCs w:val="24"/>
        </w:rPr>
        <w:t>информации</w:t>
      </w:r>
      <w:r w:rsidRPr="005A31A1">
        <w:rPr>
          <w:spacing w:val="1"/>
          <w:sz w:val="24"/>
          <w:szCs w:val="24"/>
        </w:rPr>
        <w:t xml:space="preserve"> </w:t>
      </w:r>
      <w:r w:rsidRPr="005A31A1">
        <w:rPr>
          <w:sz w:val="24"/>
          <w:szCs w:val="24"/>
        </w:rPr>
        <w:t>по</w:t>
      </w:r>
      <w:r w:rsidRPr="005A31A1">
        <w:rPr>
          <w:spacing w:val="1"/>
          <w:sz w:val="24"/>
          <w:szCs w:val="24"/>
        </w:rPr>
        <w:t xml:space="preserve"> </w:t>
      </w:r>
      <w:r w:rsidRPr="005A31A1">
        <w:rPr>
          <w:sz w:val="24"/>
          <w:szCs w:val="24"/>
        </w:rPr>
        <w:t>вопросам</w:t>
      </w:r>
      <w:r w:rsidRPr="005A31A1">
        <w:rPr>
          <w:spacing w:val="1"/>
          <w:sz w:val="24"/>
          <w:szCs w:val="24"/>
        </w:rPr>
        <w:t xml:space="preserve"> </w:t>
      </w:r>
      <w:r w:rsidRPr="005A31A1">
        <w:rPr>
          <w:sz w:val="24"/>
          <w:szCs w:val="24"/>
        </w:rPr>
        <w:t>предоставления</w:t>
      </w:r>
      <w:r w:rsidRPr="005A31A1">
        <w:rPr>
          <w:spacing w:val="1"/>
          <w:sz w:val="24"/>
          <w:szCs w:val="24"/>
        </w:rPr>
        <w:t xml:space="preserve"> </w:t>
      </w:r>
      <w:r w:rsidRPr="005A31A1">
        <w:rPr>
          <w:sz w:val="24"/>
          <w:szCs w:val="24"/>
        </w:rPr>
        <w:t>муниципальной</w:t>
      </w:r>
      <w:r w:rsidRPr="005A31A1">
        <w:rPr>
          <w:spacing w:val="1"/>
          <w:sz w:val="24"/>
          <w:szCs w:val="24"/>
        </w:rPr>
        <w:t xml:space="preserve"> </w:t>
      </w:r>
      <w:r w:rsidRPr="005A31A1">
        <w:rPr>
          <w:sz w:val="24"/>
          <w:szCs w:val="24"/>
        </w:rPr>
        <w:t>услуги</w:t>
      </w:r>
      <w:r w:rsidRPr="005A31A1">
        <w:rPr>
          <w:spacing w:val="1"/>
          <w:sz w:val="24"/>
          <w:szCs w:val="24"/>
        </w:rPr>
        <w:t xml:space="preserve"> </w:t>
      </w:r>
      <w:r w:rsidRPr="005A31A1">
        <w:rPr>
          <w:sz w:val="24"/>
          <w:szCs w:val="24"/>
        </w:rPr>
        <w:t>и</w:t>
      </w:r>
      <w:r w:rsidRPr="005A31A1">
        <w:rPr>
          <w:spacing w:val="1"/>
          <w:sz w:val="24"/>
          <w:szCs w:val="24"/>
        </w:rPr>
        <w:t xml:space="preserve"> </w:t>
      </w:r>
      <w:r w:rsidRPr="005A31A1">
        <w:rPr>
          <w:sz w:val="24"/>
          <w:szCs w:val="24"/>
        </w:rPr>
        <w:t>услуг,</w:t>
      </w:r>
      <w:r w:rsidRPr="005A31A1">
        <w:rPr>
          <w:spacing w:val="1"/>
          <w:sz w:val="24"/>
          <w:szCs w:val="24"/>
        </w:rPr>
        <w:t xml:space="preserve"> </w:t>
      </w:r>
      <w:r w:rsidRPr="005A31A1">
        <w:rPr>
          <w:sz w:val="24"/>
          <w:szCs w:val="24"/>
        </w:rPr>
        <w:t>которые</w:t>
      </w:r>
      <w:r w:rsidRPr="005A31A1">
        <w:rPr>
          <w:spacing w:val="1"/>
          <w:sz w:val="24"/>
          <w:szCs w:val="24"/>
        </w:rPr>
        <w:t xml:space="preserve"> </w:t>
      </w:r>
      <w:r w:rsidRPr="005A31A1">
        <w:rPr>
          <w:sz w:val="24"/>
          <w:szCs w:val="24"/>
        </w:rPr>
        <w:t>являются</w:t>
      </w:r>
      <w:r w:rsidRPr="005A31A1">
        <w:rPr>
          <w:spacing w:val="1"/>
          <w:sz w:val="24"/>
          <w:szCs w:val="24"/>
        </w:rPr>
        <w:t xml:space="preserve"> </w:t>
      </w:r>
      <w:r w:rsidRPr="005A31A1">
        <w:rPr>
          <w:sz w:val="24"/>
          <w:szCs w:val="24"/>
        </w:rPr>
        <w:t>необходимыми</w:t>
      </w:r>
      <w:r w:rsidRPr="005A31A1">
        <w:rPr>
          <w:spacing w:val="1"/>
          <w:sz w:val="24"/>
          <w:szCs w:val="24"/>
        </w:rPr>
        <w:t xml:space="preserve"> </w:t>
      </w:r>
      <w:r w:rsidRPr="005A31A1">
        <w:rPr>
          <w:sz w:val="24"/>
          <w:szCs w:val="24"/>
        </w:rPr>
        <w:t>и</w:t>
      </w:r>
      <w:r w:rsidRPr="005A31A1">
        <w:rPr>
          <w:spacing w:val="1"/>
          <w:sz w:val="24"/>
          <w:szCs w:val="24"/>
        </w:rPr>
        <w:t xml:space="preserve"> </w:t>
      </w:r>
      <w:r w:rsidRPr="005A31A1">
        <w:rPr>
          <w:sz w:val="24"/>
          <w:szCs w:val="24"/>
        </w:rPr>
        <w:t>обязательными</w:t>
      </w:r>
      <w:r w:rsidRPr="005A31A1">
        <w:rPr>
          <w:spacing w:val="1"/>
          <w:sz w:val="24"/>
          <w:szCs w:val="24"/>
        </w:rPr>
        <w:t xml:space="preserve"> </w:t>
      </w:r>
      <w:r w:rsidRPr="005A31A1">
        <w:rPr>
          <w:sz w:val="24"/>
          <w:szCs w:val="24"/>
        </w:rPr>
        <w:t>для</w:t>
      </w:r>
      <w:r w:rsidRPr="005A31A1">
        <w:rPr>
          <w:spacing w:val="1"/>
          <w:sz w:val="24"/>
          <w:szCs w:val="24"/>
        </w:rPr>
        <w:t xml:space="preserve"> </w:t>
      </w:r>
      <w:r w:rsidRPr="005A31A1">
        <w:rPr>
          <w:sz w:val="24"/>
          <w:szCs w:val="24"/>
        </w:rPr>
        <w:t>предоставления</w:t>
      </w:r>
      <w:r w:rsidRPr="005A31A1">
        <w:rPr>
          <w:spacing w:val="1"/>
          <w:sz w:val="24"/>
          <w:szCs w:val="24"/>
        </w:rPr>
        <w:t xml:space="preserve"> </w:t>
      </w:r>
      <w:r w:rsidRPr="005A31A1">
        <w:rPr>
          <w:sz w:val="24"/>
          <w:szCs w:val="24"/>
        </w:rPr>
        <w:t>муниципальной</w:t>
      </w:r>
      <w:r w:rsidRPr="005A31A1">
        <w:rPr>
          <w:spacing w:val="1"/>
          <w:sz w:val="24"/>
          <w:szCs w:val="24"/>
        </w:rPr>
        <w:t xml:space="preserve"> </w:t>
      </w:r>
      <w:r w:rsidRPr="005A31A1">
        <w:rPr>
          <w:sz w:val="24"/>
          <w:szCs w:val="24"/>
        </w:rPr>
        <w:t>услуги</w:t>
      </w:r>
      <w:r w:rsidRPr="005A31A1">
        <w:rPr>
          <w:spacing w:val="-67"/>
          <w:sz w:val="24"/>
          <w:szCs w:val="24"/>
        </w:rPr>
        <w:t xml:space="preserve"> </w:t>
      </w:r>
      <w:r w:rsidRPr="005A31A1">
        <w:rPr>
          <w:sz w:val="24"/>
          <w:szCs w:val="24"/>
        </w:rPr>
        <w:t>осуществляется</w:t>
      </w:r>
      <w:r w:rsidRPr="005A31A1">
        <w:rPr>
          <w:spacing w:val="-1"/>
          <w:sz w:val="24"/>
          <w:szCs w:val="24"/>
        </w:rPr>
        <w:t xml:space="preserve"> </w:t>
      </w:r>
      <w:r w:rsidRPr="005A31A1">
        <w:rPr>
          <w:sz w:val="24"/>
          <w:szCs w:val="24"/>
        </w:rPr>
        <w:t>бесплатно.</w:t>
      </w:r>
    </w:p>
    <w:p w:rsidR="005A31A1" w:rsidRPr="00181376" w:rsidRDefault="00181376" w:rsidP="00181376">
      <w:pPr>
        <w:widowControl w:val="0"/>
        <w:tabs>
          <w:tab w:val="left" w:pos="1615"/>
        </w:tabs>
        <w:autoSpaceDE w:val="0"/>
        <w:autoSpaceDN w:val="0"/>
        <w:spacing w:before="67"/>
        <w:jc w:val="both"/>
      </w:pPr>
      <w:r>
        <w:t xml:space="preserve">1.8. </w:t>
      </w:r>
      <w:r w:rsidR="005A31A1" w:rsidRPr="00181376">
        <w:t>При</w:t>
      </w:r>
      <w:r w:rsidR="005A31A1" w:rsidRPr="00181376">
        <w:rPr>
          <w:spacing w:val="1"/>
        </w:rPr>
        <w:t xml:space="preserve"> </w:t>
      </w:r>
      <w:r w:rsidR="005A31A1" w:rsidRPr="00181376">
        <w:t>устном</w:t>
      </w:r>
      <w:r w:rsidR="005A31A1" w:rsidRPr="00181376">
        <w:rPr>
          <w:spacing w:val="1"/>
        </w:rPr>
        <w:t xml:space="preserve"> </w:t>
      </w:r>
      <w:r w:rsidR="005A31A1" w:rsidRPr="00181376">
        <w:t>обращении</w:t>
      </w:r>
      <w:r w:rsidR="005A31A1" w:rsidRPr="00181376">
        <w:rPr>
          <w:spacing w:val="1"/>
        </w:rPr>
        <w:t xml:space="preserve"> </w:t>
      </w:r>
      <w:r w:rsidR="005A31A1" w:rsidRPr="00181376">
        <w:t>Заявителя</w:t>
      </w:r>
      <w:r w:rsidR="005A31A1" w:rsidRPr="00181376">
        <w:rPr>
          <w:spacing w:val="1"/>
        </w:rPr>
        <w:t xml:space="preserve"> </w:t>
      </w:r>
      <w:r w:rsidR="005A31A1" w:rsidRPr="00181376">
        <w:t>(лично</w:t>
      </w:r>
      <w:r w:rsidR="005A31A1" w:rsidRPr="00181376">
        <w:rPr>
          <w:spacing w:val="1"/>
        </w:rPr>
        <w:t xml:space="preserve"> </w:t>
      </w:r>
      <w:r w:rsidR="005A31A1" w:rsidRPr="00181376">
        <w:t>или</w:t>
      </w:r>
      <w:r w:rsidR="005A31A1" w:rsidRPr="00181376">
        <w:rPr>
          <w:spacing w:val="1"/>
        </w:rPr>
        <w:t xml:space="preserve"> </w:t>
      </w:r>
      <w:r w:rsidR="005A31A1" w:rsidRPr="00181376">
        <w:t>по</w:t>
      </w:r>
      <w:r w:rsidR="005A31A1" w:rsidRPr="00181376">
        <w:rPr>
          <w:spacing w:val="1"/>
        </w:rPr>
        <w:t xml:space="preserve"> </w:t>
      </w:r>
      <w:r w:rsidR="005A31A1" w:rsidRPr="00181376">
        <w:t>телефону)</w:t>
      </w:r>
      <w:r w:rsidR="005A31A1" w:rsidRPr="00181376">
        <w:rPr>
          <w:spacing w:val="1"/>
        </w:rPr>
        <w:t xml:space="preserve"> </w:t>
      </w:r>
      <w:r w:rsidR="005A31A1" w:rsidRPr="00181376">
        <w:t>должностное</w:t>
      </w:r>
      <w:r w:rsidR="005A31A1" w:rsidRPr="00181376">
        <w:rPr>
          <w:spacing w:val="46"/>
        </w:rPr>
        <w:t xml:space="preserve"> </w:t>
      </w:r>
      <w:r w:rsidR="005A31A1" w:rsidRPr="00181376">
        <w:t>лицо</w:t>
      </w:r>
      <w:r w:rsidR="005A31A1" w:rsidRPr="00181376">
        <w:rPr>
          <w:spacing w:val="47"/>
        </w:rPr>
        <w:t xml:space="preserve"> </w:t>
      </w:r>
      <w:r w:rsidR="005A31A1" w:rsidRPr="00181376">
        <w:t>Уполномоченного</w:t>
      </w:r>
      <w:r w:rsidR="005A31A1" w:rsidRPr="00181376">
        <w:rPr>
          <w:spacing w:val="46"/>
        </w:rPr>
        <w:t xml:space="preserve"> </w:t>
      </w:r>
      <w:r w:rsidR="005A31A1" w:rsidRPr="00181376">
        <w:t>органа,</w:t>
      </w:r>
      <w:r w:rsidR="005A31A1" w:rsidRPr="00181376">
        <w:rPr>
          <w:spacing w:val="49"/>
        </w:rPr>
        <w:t xml:space="preserve"> </w:t>
      </w:r>
      <w:r w:rsidR="005A31A1" w:rsidRPr="00181376">
        <w:t>работник</w:t>
      </w:r>
      <w:r w:rsidR="005A31A1" w:rsidRPr="00181376">
        <w:rPr>
          <w:spacing w:val="47"/>
        </w:rPr>
        <w:t xml:space="preserve"> </w:t>
      </w:r>
      <w:r w:rsidR="005A31A1" w:rsidRPr="00181376">
        <w:t>многофункционального центра,</w:t>
      </w:r>
      <w:r w:rsidR="005A31A1" w:rsidRPr="00181376">
        <w:rPr>
          <w:spacing w:val="1"/>
        </w:rPr>
        <w:t xml:space="preserve"> </w:t>
      </w:r>
      <w:r w:rsidR="005A31A1" w:rsidRPr="00181376">
        <w:t>осуществляющий</w:t>
      </w:r>
      <w:r w:rsidR="005A31A1" w:rsidRPr="00181376">
        <w:rPr>
          <w:spacing w:val="1"/>
        </w:rPr>
        <w:t xml:space="preserve"> </w:t>
      </w:r>
      <w:r w:rsidR="005A31A1" w:rsidRPr="00181376">
        <w:t>консультирование,</w:t>
      </w:r>
      <w:r w:rsidR="005A31A1" w:rsidRPr="00181376">
        <w:rPr>
          <w:spacing w:val="1"/>
        </w:rPr>
        <w:t xml:space="preserve"> </w:t>
      </w:r>
      <w:r w:rsidR="005A31A1" w:rsidRPr="00181376">
        <w:t>подробно</w:t>
      </w:r>
      <w:r w:rsidR="005A31A1" w:rsidRPr="00181376">
        <w:rPr>
          <w:spacing w:val="1"/>
        </w:rPr>
        <w:t xml:space="preserve"> </w:t>
      </w:r>
      <w:r w:rsidR="005A31A1" w:rsidRPr="00181376">
        <w:t>и</w:t>
      </w:r>
      <w:r w:rsidR="005A31A1" w:rsidRPr="00181376">
        <w:rPr>
          <w:spacing w:val="1"/>
        </w:rPr>
        <w:t xml:space="preserve"> </w:t>
      </w:r>
      <w:r w:rsidR="005A31A1" w:rsidRPr="00181376">
        <w:t>в</w:t>
      </w:r>
      <w:r w:rsidR="005A31A1" w:rsidRPr="00181376">
        <w:rPr>
          <w:spacing w:val="1"/>
        </w:rPr>
        <w:t xml:space="preserve"> </w:t>
      </w:r>
      <w:r w:rsidR="005A31A1" w:rsidRPr="00181376">
        <w:t>вежливой</w:t>
      </w:r>
      <w:r w:rsidR="005A31A1" w:rsidRPr="00181376">
        <w:rPr>
          <w:spacing w:val="1"/>
        </w:rPr>
        <w:t xml:space="preserve"> </w:t>
      </w:r>
      <w:r w:rsidR="005A31A1" w:rsidRPr="00181376">
        <w:t>(корректной)</w:t>
      </w:r>
      <w:r w:rsidR="005A31A1" w:rsidRPr="00181376">
        <w:rPr>
          <w:spacing w:val="-2"/>
        </w:rPr>
        <w:t xml:space="preserve"> </w:t>
      </w:r>
      <w:r w:rsidR="005A31A1" w:rsidRPr="00181376">
        <w:t>форме</w:t>
      </w:r>
      <w:r w:rsidR="005A31A1" w:rsidRPr="00181376">
        <w:rPr>
          <w:spacing w:val="-5"/>
        </w:rPr>
        <w:t xml:space="preserve"> </w:t>
      </w:r>
      <w:r w:rsidR="005A31A1" w:rsidRPr="00181376">
        <w:t>информирует</w:t>
      </w:r>
      <w:r w:rsidR="005A31A1" w:rsidRPr="00181376">
        <w:rPr>
          <w:spacing w:val="-2"/>
        </w:rPr>
        <w:t xml:space="preserve"> </w:t>
      </w:r>
      <w:proofErr w:type="gramStart"/>
      <w:r w:rsidR="005A31A1" w:rsidRPr="00181376">
        <w:t>обратившихся</w:t>
      </w:r>
      <w:proofErr w:type="gramEnd"/>
      <w:r w:rsidR="005A31A1" w:rsidRPr="00181376">
        <w:rPr>
          <w:spacing w:val="-5"/>
        </w:rPr>
        <w:t xml:space="preserve"> </w:t>
      </w:r>
      <w:r w:rsidR="005A31A1" w:rsidRPr="00181376">
        <w:t>по</w:t>
      </w:r>
      <w:r w:rsidR="005A31A1" w:rsidRPr="00181376">
        <w:rPr>
          <w:spacing w:val="-5"/>
        </w:rPr>
        <w:t xml:space="preserve"> </w:t>
      </w:r>
      <w:r w:rsidR="005A31A1" w:rsidRPr="00181376">
        <w:t>интересующим</w:t>
      </w:r>
      <w:r w:rsidR="005A31A1" w:rsidRPr="00181376">
        <w:rPr>
          <w:spacing w:val="-2"/>
        </w:rPr>
        <w:t xml:space="preserve"> </w:t>
      </w:r>
      <w:r w:rsidR="005A31A1" w:rsidRPr="00181376">
        <w:t>вопросам.</w:t>
      </w:r>
    </w:p>
    <w:p w:rsidR="005A31A1" w:rsidRPr="005A31A1" w:rsidRDefault="005A31A1" w:rsidP="005A31A1">
      <w:pPr>
        <w:pStyle w:val="a9"/>
        <w:ind w:firstLine="426"/>
        <w:rPr>
          <w:sz w:val="24"/>
          <w:szCs w:val="24"/>
        </w:rPr>
      </w:pPr>
      <w:r w:rsidRPr="005A31A1">
        <w:rPr>
          <w:sz w:val="24"/>
          <w:szCs w:val="24"/>
        </w:rPr>
        <w:t>Ответ</w:t>
      </w:r>
      <w:r w:rsidRPr="005A31A1">
        <w:rPr>
          <w:spacing w:val="1"/>
          <w:sz w:val="24"/>
          <w:szCs w:val="24"/>
        </w:rPr>
        <w:t xml:space="preserve"> </w:t>
      </w:r>
      <w:r w:rsidRPr="005A31A1">
        <w:rPr>
          <w:sz w:val="24"/>
          <w:szCs w:val="24"/>
        </w:rPr>
        <w:t>на</w:t>
      </w:r>
      <w:r w:rsidRPr="005A31A1">
        <w:rPr>
          <w:spacing w:val="1"/>
          <w:sz w:val="24"/>
          <w:szCs w:val="24"/>
        </w:rPr>
        <w:t xml:space="preserve"> </w:t>
      </w:r>
      <w:r w:rsidRPr="005A31A1">
        <w:rPr>
          <w:sz w:val="24"/>
          <w:szCs w:val="24"/>
        </w:rPr>
        <w:t>телефонный</w:t>
      </w:r>
      <w:r w:rsidRPr="005A31A1">
        <w:rPr>
          <w:spacing w:val="1"/>
          <w:sz w:val="24"/>
          <w:szCs w:val="24"/>
        </w:rPr>
        <w:t xml:space="preserve"> </w:t>
      </w:r>
      <w:r w:rsidRPr="005A31A1">
        <w:rPr>
          <w:sz w:val="24"/>
          <w:szCs w:val="24"/>
        </w:rPr>
        <w:t>звонок</w:t>
      </w:r>
      <w:r w:rsidRPr="005A31A1">
        <w:rPr>
          <w:spacing w:val="1"/>
          <w:sz w:val="24"/>
          <w:szCs w:val="24"/>
        </w:rPr>
        <w:t xml:space="preserve"> </w:t>
      </w:r>
      <w:r w:rsidRPr="005A31A1">
        <w:rPr>
          <w:sz w:val="24"/>
          <w:szCs w:val="24"/>
        </w:rPr>
        <w:t>должен</w:t>
      </w:r>
      <w:r w:rsidRPr="005A31A1">
        <w:rPr>
          <w:spacing w:val="1"/>
          <w:sz w:val="24"/>
          <w:szCs w:val="24"/>
        </w:rPr>
        <w:t xml:space="preserve"> </w:t>
      </w:r>
      <w:r w:rsidRPr="005A31A1">
        <w:rPr>
          <w:sz w:val="24"/>
          <w:szCs w:val="24"/>
        </w:rPr>
        <w:t>начинаться</w:t>
      </w:r>
      <w:r w:rsidRPr="005A31A1">
        <w:rPr>
          <w:spacing w:val="1"/>
          <w:sz w:val="24"/>
          <w:szCs w:val="24"/>
        </w:rPr>
        <w:t xml:space="preserve"> </w:t>
      </w:r>
      <w:r w:rsidRPr="005A31A1">
        <w:rPr>
          <w:sz w:val="24"/>
          <w:szCs w:val="24"/>
        </w:rPr>
        <w:t>с</w:t>
      </w:r>
      <w:r w:rsidRPr="005A31A1">
        <w:rPr>
          <w:spacing w:val="1"/>
          <w:sz w:val="24"/>
          <w:szCs w:val="24"/>
        </w:rPr>
        <w:t xml:space="preserve"> </w:t>
      </w:r>
      <w:r w:rsidRPr="005A31A1">
        <w:rPr>
          <w:sz w:val="24"/>
          <w:szCs w:val="24"/>
        </w:rPr>
        <w:t>информации</w:t>
      </w:r>
      <w:r w:rsidRPr="005A31A1">
        <w:rPr>
          <w:spacing w:val="1"/>
          <w:sz w:val="24"/>
          <w:szCs w:val="24"/>
        </w:rPr>
        <w:t xml:space="preserve"> </w:t>
      </w:r>
      <w:r w:rsidRPr="005A31A1">
        <w:rPr>
          <w:sz w:val="24"/>
          <w:szCs w:val="24"/>
        </w:rPr>
        <w:t>о</w:t>
      </w:r>
      <w:r w:rsidRPr="005A31A1">
        <w:rPr>
          <w:spacing w:val="1"/>
          <w:sz w:val="24"/>
          <w:szCs w:val="24"/>
        </w:rPr>
        <w:t xml:space="preserve"> </w:t>
      </w:r>
      <w:r w:rsidRPr="005A31A1">
        <w:rPr>
          <w:sz w:val="24"/>
          <w:szCs w:val="24"/>
        </w:rPr>
        <w:t>наименовании органа, в который позвонил Заявитель, фамилии, имени, отчества</w:t>
      </w:r>
      <w:r w:rsidRPr="005A31A1">
        <w:rPr>
          <w:spacing w:val="1"/>
          <w:sz w:val="24"/>
          <w:szCs w:val="24"/>
        </w:rPr>
        <w:t xml:space="preserve"> </w:t>
      </w:r>
      <w:r w:rsidRPr="005A31A1">
        <w:rPr>
          <w:sz w:val="24"/>
          <w:szCs w:val="24"/>
        </w:rPr>
        <w:t>(последнее – при наличии) и должности специалиста, принявшего телефонный</w:t>
      </w:r>
      <w:r w:rsidRPr="005A31A1">
        <w:rPr>
          <w:spacing w:val="1"/>
          <w:sz w:val="24"/>
          <w:szCs w:val="24"/>
        </w:rPr>
        <w:t xml:space="preserve"> </w:t>
      </w:r>
      <w:r w:rsidRPr="005A31A1">
        <w:rPr>
          <w:sz w:val="24"/>
          <w:szCs w:val="24"/>
        </w:rPr>
        <w:t>звонок.</w:t>
      </w:r>
    </w:p>
    <w:p w:rsidR="005A31A1" w:rsidRPr="005A31A1" w:rsidRDefault="005A31A1" w:rsidP="005A31A1">
      <w:pPr>
        <w:pStyle w:val="a9"/>
        <w:ind w:firstLine="426"/>
        <w:rPr>
          <w:sz w:val="24"/>
          <w:szCs w:val="24"/>
        </w:rPr>
      </w:pPr>
      <w:r w:rsidRPr="005A31A1">
        <w:rPr>
          <w:sz w:val="24"/>
          <w:szCs w:val="24"/>
        </w:rPr>
        <w:t>Если</w:t>
      </w:r>
      <w:r w:rsidRPr="005A31A1">
        <w:rPr>
          <w:spacing w:val="1"/>
          <w:sz w:val="24"/>
          <w:szCs w:val="24"/>
        </w:rPr>
        <w:t xml:space="preserve"> </w:t>
      </w:r>
      <w:r w:rsidRPr="005A31A1">
        <w:rPr>
          <w:sz w:val="24"/>
          <w:szCs w:val="24"/>
        </w:rPr>
        <w:t>должностное</w:t>
      </w:r>
      <w:r w:rsidRPr="005A31A1">
        <w:rPr>
          <w:spacing w:val="1"/>
          <w:sz w:val="24"/>
          <w:szCs w:val="24"/>
        </w:rPr>
        <w:t xml:space="preserve"> </w:t>
      </w:r>
      <w:r w:rsidRPr="005A31A1">
        <w:rPr>
          <w:sz w:val="24"/>
          <w:szCs w:val="24"/>
        </w:rPr>
        <w:t>лицо</w:t>
      </w:r>
      <w:r w:rsidRPr="005A31A1">
        <w:rPr>
          <w:spacing w:val="1"/>
          <w:sz w:val="24"/>
          <w:szCs w:val="24"/>
        </w:rPr>
        <w:t xml:space="preserve"> </w:t>
      </w:r>
      <w:r w:rsidRPr="005A31A1">
        <w:rPr>
          <w:sz w:val="24"/>
          <w:szCs w:val="24"/>
        </w:rPr>
        <w:t>Уполномоченного</w:t>
      </w:r>
      <w:r w:rsidRPr="005A31A1">
        <w:rPr>
          <w:spacing w:val="1"/>
          <w:sz w:val="24"/>
          <w:szCs w:val="24"/>
        </w:rPr>
        <w:t xml:space="preserve"> </w:t>
      </w:r>
      <w:r w:rsidRPr="005A31A1">
        <w:rPr>
          <w:sz w:val="24"/>
          <w:szCs w:val="24"/>
        </w:rPr>
        <w:t>органа</w:t>
      </w:r>
      <w:r w:rsidRPr="005A31A1">
        <w:rPr>
          <w:spacing w:val="1"/>
          <w:sz w:val="24"/>
          <w:szCs w:val="24"/>
        </w:rPr>
        <w:t xml:space="preserve"> </w:t>
      </w:r>
      <w:r w:rsidRPr="005A31A1">
        <w:rPr>
          <w:sz w:val="24"/>
          <w:szCs w:val="24"/>
        </w:rPr>
        <w:t>не</w:t>
      </w:r>
      <w:r w:rsidRPr="005A31A1">
        <w:rPr>
          <w:spacing w:val="71"/>
          <w:sz w:val="24"/>
          <w:szCs w:val="24"/>
        </w:rPr>
        <w:t xml:space="preserve"> </w:t>
      </w:r>
      <w:r w:rsidRPr="005A31A1">
        <w:rPr>
          <w:sz w:val="24"/>
          <w:szCs w:val="24"/>
        </w:rPr>
        <w:t>может</w:t>
      </w:r>
      <w:r w:rsidRPr="005A31A1">
        <w:rPr>
          <w:spacing w:val="1"/>
          <w:sz w:val="24"/>
          <w:szCs w:val="24"/>
        </w:rPr>
        <w:t xml:space="preserve"> </w:t>
      </w:r>
      <w:r w:rsidRPr="005A31A1">
        <w:rPr>
          <w:sz w:val="24"/>
          <w:szCs w:val="24"/>
        </w:rPr>
        <w:t>самостоятельно</w:t>
      </w:r>
      <w:r w:rsidRPr="005A31A1">
        <w:rPr>
          <w:spacing w:val="1"/>
          <w:sz w:val="24"/>
          <w:szCs w:val="24"/>
        </w:rPr>
        <w:t xml:space="preserve"> </w:t>
      </w:r>
      <w:r w:rsidRPr="005A31A1">
        <w:rPr>
          <w:sz w:val="24"/>
          <w:szCs w:val="24"/>
        </w:rPr>
        <w:t>дать</w:t>
      </w:r>
      <w:r w:rsidRPr="005A31A1">
        <w:rPr>
          <w:spacing w:val="1"/>
          <w:sz w:val="24"/>
          <w:szCs w:val="24"/>
        </w:rPr>
        <w:t xml:space="preserve"> </w:t>
      </w:r>
      <w:r w:rsidRPr="005A31A1">
        <w:rPr>
          <w:sz w:val="24"/>
          <w:szCs w:val="24"/>
        </w:rPr>
        <w:t>ответ,</w:t>
      </w:r>
      <w:r w:rsidRPr="005A31A1">
        <w:rPr>
          <w:spacing w:val="1"/>
          <w:sz w:val="24"/>
          <w:szCs w:val="24"/>
        </w:rPr>
        <w:t xml:space="preserve"> </w:t>
      </w:r>
      <w:r w:rsidRPr="005A31A1">
        <w:rPr>
          <w:sz w:val="24"/>
          <w:szCs w:val="24"/>
        </w:rPr>
        <w:t>телефонный</w:t>
      </w:r>
      <w:r w:rsidRPr="005A31A1">
        <w:rPr>
          <w:spacing w:val="1"/>
          <w:sz w:val="24"/>
          <w:szCs w:val="24"/>
        </w:rPr>
        <w:t xml:space="preserve"> </w:t>
      </w:r>
      <w:r w:rsidRPr="005A31A1">
        <w:rPr>
          <w:sz w:val="24"/>
          <w:szCs w:val="24"/>
        </w:rPr>
        <w:t>звонок</w:t>
      </w:r>
      <w:r w:rsidRPr="005A31A1">
        <w:rPr>
          <w:spacing w:val="1"/>
          <w:sz w:val="24"/>
          <w:szCs w:val="24"/>
        </w:rPr>
        <w:t xml:space="preserve"> </w:t>
      </w:r>
      <w:r w:rsidRPr="005A31A1">
        <w:rPr>
          <w:sz w:val="24"/>
          <w:szCs w:val="24"/>
        </w:rPr>
        <w:t>должен</w:t>
      </w:r>
      <w:r w:rsidRPr="005A31A1">
        <w:rPr>
          <w:spacing w:val="1"/>
          <w:sz w:val="24"/>
          <w:szCs w:val="24"/>
        </w:rPr>
        <w:t xml:space="preserve"> </w:t>
      </w:r>
      <w:r w:rsidRPr="005A31A1">
        <w:rPr>
          <w:sz w:val="24"/>
          <w:szCs w:val="24"/>
        </w:rPr>
        <w:t>быть</w:t>
      </w:r>
      <w:r w:rsidRPr="005A31A1">
        <w:rPr>
          <w:spacing w:val="1"/>
          <w:sz w:val="24"/>
          <w:szCs w:val="24"/>
        </w:rPr>
        <w:t xml:space="preserve"> </w:t>
      </w:r>
      <w:r w:rsidRPr="005A31A1">
        <w:rPr>
          <w:sz w:val="24"/>
          <w:szCs w:val="24"/>
        </w:rPr>
        <w:t>переадресован</w:t>
      </w:r>
      <w:r w:rsidRPr="005A31A1">
        <w:rPr>
          <w:spacing w:val="1"/>
          <w:sz w:val="24"/>
          <w:szCs w:val="24"/>
        </w:rPr>
        <w:t xml:space="preserve"> </w:t>
      </w:r>
      <w:r w:rsidRPr="005A31A1">
        <w:rPr>
          <w:sz w:val="24"/>
          <w:szCs w:val="24"/>
        </w:rPr>
        <w:t>(переведен) на другое должностное лицо или же обратившемуся лицу должен</w:t>
      </w:r>
      <w:r w:rsidRPr="005A31A1">
        <w:rPr>
          <w:spacing w:val="1"/>
          <w:sz w:val="24"/>
          <w:szCs w:val="24"/>
        </w:rPr>
        <w:t xml:space="preserve"> </w:t>
      </w:r>
      <w:r w:rsidRPr="005A31A1">
        <w:rPr>
          <w:sz w:val="24"/>
          <w:szCs w:val="24"/>
        </w:rPr>
        <w:t>быть</w:t>
      </w:r>
      <w:r w:rsidRPr="005A31A1">
        <w:rPr>
          <w:spacing w:val="1"/>
          <w:sz w:val="24"/>
          <w:szCs w:val="24"/>
        </w:rPr>
        <w:t xml:space="preserve"> </w:t>
      </w:r>
      <w:r w:rsidRPr="005A31A1">
        <w:rPr>
          <w:sz w:val="24"/>
          <w:szCs w:val="24"/>
        </w:rPr>
        <w:t>сообщен</w:t>
      </w:r>
      <w:r w:rsidRPr="005A31A1">
        <w:rPr>
          <w:spacing w:val="1"/>
          <w:sz w:val="24"/>
          <w:szCs w:val="24"/>
        </w:rPr>
        <w:t xml:space="preserve"> </w:t>
      </w:r>
      <w:r w:rsidRPr="005A31A1">
        <w:rPr>
          <w:sz w:val="24"/>
          <w:szCs w:val="24"/>
        </w:rPr>
        <w:t>телефонный</w:t>
      </w:r>
      <w:r w:rsidRPr="005A31A1">
        <w:rPr>
          <w:spacing w:val="1"/>
          <w:sz w:val="24"/>
          <w:szCs w:val="24"/>
        </w:rPr>
        <w:t xml:space="preserve"> </w:t>
      </w:r>
      <w:r w:rsidRPr="005A31A1">
        <w:rPr>
          <w:sz w:val="24"/>
          <w:szCs w:val="24"/>
        </w:rPr>
        <w:t>номер,</w:t>
      </w:r>
      <w:r w:rsidRPr="005A31A1">
        <w:rPr>
          <w:spacing w:val="1"/>
          <w:sz w:val="24"/>
          <w:szCs w:val="24"/>
        </w:rPr>
        <w:t xml:space="preserve"> </w:t>
      </w:r>
      <w:r w:rsidRPr="005A31A1">
        <w:rPr>
          <w:sz w:val="24"/>
          <w:szCs w:val="24"/>
        </w:rPr>
        <w:t>по</w:t>
      </w:r>
      <w:r w:rsidRPr="005A31A1">
        <w:rPr>
          <w:spacing w:val="1"/>
          <w:sz w:val="24"/>
          <w:szCs w:val="24"/>
        </w:rPr>
        <w:t xml:space="preserve"> </w:t>
      </w:r>
      <w:r w:rsidRPr="005A31A1">
        <w:rPr>
          <w:sz w:val="24"/>
          <w:szCs w:val="24"/>
        </w:rPr>
        <w:t>которому</w:t>
      </w:r>
      <w:r w:rsidRPr="005A31A1">
        <w:rPr>
          <w:spacing w:val="1"/>
          <w:sz w:val="24"/>
          <w:szCs w:val="24"/>
        </w:rPr>
        <w:t xml:space="preserve"> </w:t>
      </w:r>
      <w:r w:rsidRPr="005A31A1">
        <w:rPr>
          <w:sz w:val="24"/>
          <w:szCs w:val="24"/>
        </w:rPr>
        <w:t>можно</w:t>
      </w:r>
      <w:r w:rsidRPr="005A31A1">
        <w:rPr>
          <w:spacing w:val="1"/>
          <w:sz w:val="24"/>
          <w:szCs w:val="24"/>
        </w:rPr>
        <w:t xml:space="preserve"> </w:t>
      </w:r>
      <w:r w:rsidRPr="005A31A1">
        <w:rPr>
          <w:sz w:val="24"/>
          <w:szCs w:val="24"/>
        </w:rPr>
        <w:t>будет</w:t>
      </w:r>
      <w:r w:rsidRPr="005A31A1">
        <w:rPr>
          <w:spacing w:val="1"/>
          <w:sz w:val="24"/>
          <w:szCs w:val="24"/>
        </w:rPr>
        <w:t xml:space="preserve"> </w:t>
      </w:r>
      <w:r w:rsidRPr="005A31A1">
        <w:rPr>
          <w:sz w:val="24"/>
          <w:szCs w:val="24"/>
        </w:rPr>
        <w:t>получить</w:t>
      </w:r>
      <w:r w:rsidRPr="005A31A1">
        <w:rPr>
          <w:spacing w:val="1"/>
          <w:sz w:val="24"/>
          <w:szCs w:val="24"/>
        </w:rPr>
        <w:t xml:space="preserve"> </w:t>
      </w:r>
      <w:r w:rsidRPr="005A31A1">
        <w:rPr>
          <w:sz w:val="24"/>
          <w:szCs w:val="24"/>
        </w:rPr>
        <w:t>необходимую</w:t>
      </w:r>
      <w:r w:rsidRPr="005A31A1">
        <w:rPr>
          <w:spacing w:val="-2"/>
          <w:sz w:val="24"/>
          <w:szCs w:val="24"/>
        </w:rPr>
        <w:t xml:space="preserve"> </w:t>
      </w:r>
      <w:r w:rsidRPr="005A31A1">
        <w:rPr>
          <w:sz w:val="24"/>
          <w:szCs w:val="24"/>
        </w:rPr>
        <w:t>информацию.</w:t>
      </w:r>
    </w:p>
    <w:p w:rsidR="005A31A1" w:rsidRPr="005A31A1" w:rsidRDefault="005A31A1" w:rsidP="005A31A1">
      <w:pPr>
        <w:pStyle w:val="a9"/>
        <w:ind w:firstLine="426"/>
        <w:rPr>
          <w:sz w:val="24"/>
          <w:szCs w:val="24"/>
        </w:rPr>
      </w:pPr>
      <w:r w:rsidRPr="005A31A1">
        <w:rPr>
          <w:sz w:val="24"/>
          <w:szCs w:val="24"/>
        </w:rPr>
        <w:t>Если подготовка ответа требует продолжительного времени, он предлагает</w:t>
      </w:r>
      <w:r w:rsidRPr="005A31A1">
        <w:rPr>
          <w:spacing w:val="-67"/>
          <w:sz w:val="24"/>
          <w:szCs w:val="24"/>
        </w:rPr>
        <w:t xml:space="preserve"> </w:t>
      </w:r>
      <w:r w:rsidRPr="005A31A1">
        <w:rPr>
          <w:sz w:val="24"/>
          <w:szCs w:val="24"/>
        </w:rPr>
        <w:t>Заявителю</w:t>
      </w:r>
      <w:r w:rsidRPr="005A31A1">
        <w:rPr>
          <w:spacing w:val="-2"/>
          <w:sz w:val="24"/>
          <w:szCs w:val="24"/>
        </w:rPr>
        <w:t xml:space="preserve"> </w:t>
      </w:r>
      <w:r w:rsidRPr="005A31A1">
        <w:rPr>
          <w:sz w:val="24"/>
          <w:szCs w:val="24"/>
        </w:rPr>
        <w:t>один</w:t>
      </w:r>
      <w:r w:rsidRPr="005A31A1">
        <w:rPr>
          <w:spacing w:val="-1"/>
          <w:sz w:val="24"/>
          <w:szCs w:val="24"/>
        </w:rPr>
        <w:t xml:space="preserve"> </w:t>
      </w:r>
      <w:r w:rsidRPr="005A31A1">
        <w:rPr>
          <w:sz w:val="24"/>
          <w:szCs w:val="24"/>
        </w:rPr>
        <w:t>из</w:t>
      </w:r>
      <w:r w:rsidRPr="005A31A1">
        <w:rPr>
          <w:spacing w:val="-1"/>
          <w:sz w:val="24"/>
          <w:szCs w:val="24"/>
        </w:rPr>
        <w:t xml:space="preserve"> </w:t>
      </w:r>
      <w:r w:rsidRPr="005A31A1">
        <w:rPr>
          <w:sz w:val="24"/>
          <w:szCs w:val="24"/>
        </w:rPr>
        <w:t>следующих</w:t>
      </w:r>
      <w:r w:rsidRPr="005A31A1">
        <w:rPr>
          <w:spacing w:val="1"/>
          <w:sz w:val="24"/>
          <w:szCs w:val="24"/>
        </w:rPr>
        <w:t xml:space="preserve"> </w:t>
      </w:r>
      <w:r w:rsidRPr="005A31A1">
        <w:rPr>
          <w:sz w:val="24"/>
          <w:szCs w:val="24"/>
        </w:rPr>
        <w:t>вариантов</w:t>
      </w:r>
      <w:r w:rsidRPr="005A31A1">
        <w:rPr>
          <w:spacing w:val="-2"/>
          <w:sz w:val="24"/>
          <w:szCs w:val="24"/>
        </w:rPr>
        <w:t xml:space="preserve"> </w:t>
      </w:r>
      <w:r w:rsidRPr="005A31A1">
        <w:rPr>
          <w:sz w:val="24"/>
          <w:szCs w:val="24"/>
        </w:rPr>
        <w:t>дальнейших действий:</w:t>
      </w:r>
    </w:p>
    <w:p w:rsidR="005A31A1" w:rsidRPr="005A31A1" w:rsidRDefault="005A31A1" w:rsidP="005A31A1">
      <w:pPr>
        <w:pStyle w:val="a9"/>
        <w:ind w:firstLine="426"/>
        <w:rPr>
          <w:sz w:val="24"/>
          <w:szCs w:val="24"/>
        </w:rPr>
      </w:pPr>
      <w:r w:rsidRPr="005A31A1">
        <w:rPr>
          <w:sz w:val="24"/>
          <w:szCs w:val="24"/>
        </w:rPr>
        <w:t>изложить обращение в письменной форме;</w:t>
      </w:r>
      <w:r w:rsidRPr="005A31A1">
        <w:rPr>
          <w:spacing w:val="-67"/>
          <w:sz w:val="24"/>
          <w:szCs w:val="24"/>
        </w:rPr>
        <w:t xml:space="preserve"> </w:t>
      </w:r>
      <w:r w:rsidRPr="005A31A1">
        <w:rPr>
          <w:sz w:val="24"/>
          <w:szCs w:val="24"/>
        </w:rPr>
        <w:t>назначить</w:t>
      </w:r>
      <w:r w:rsidRPr="005A31A1">
        <w:rPr>
          <w:spacing w:val="-7"/>
          <w:sz w:val="24"/>
          <w:szCs w:val="24"/>
        </w:rPr>
        <w:t xml:space="preserve"> </w:t>
      </w:r>
      <w:r w:rsidRPr="005A31A1">
        <w:rPr>
          <w:sz w:val="24"/>
          <w:szCs w:val="24"/>
        </w:rPr>
        <w:t>другое</w:t>
      </w:r>
      <w:r w:rsidRPr="005A31A1">
        <w:rPr>
          <w:spacing w:val="-1"/>
          <w:sz w:val="24"/>
          <w:szCs w:val="24"/>
        </w:rPr>
        <w:t xml:space="preserve"> </w:t>
      </w:r>
      <w:r w:rsidRPr="005A31A1">
        <w:rPr>
          <w:sz w:val="24"/>
          <w:szCs w:val="24"/>
        </w:rPr>
        <w:t>время</w:t>
      </w:r>
      <w:r w:rsidRPr="005A31A1">
        <w:rPr>
          <w:spacing w:val="-2"/>
          <w:sz w:val="24"/>
          <w:szCs w:val="24"/>
        </w:rPr>
        <w:t xml:space="preserve"> </w:t>
      </w:r>
      <w:r w:rsidRPr="005A31A1">
        <w:rPr>
          <w:sz w:val="24"/>
          <w:szCs w:val="24"/>
        </w:rPr>
        <w:t>для</w:t>
      </w:r>
      <w:r w:rsidRPr="005A31A1">
        <w:rPr>
          <w:spacing w:val="-1"/>
          <w:sz w:val="24"/>
          <w:szCs w:val="24"/>
        </w:rPr>
        <w:t xml:space="preserve"> </w:t>
      </w:r>
      <w:r w:rsidRPr="005A31A1">
        <w:rPr>
          <w:sz w:val="24"/>
          <w:szCs w:val="24"/>
        </w:rPr>
        <w:t>консультаций.</w:t>
      </w:r>
    </w:p>
    <w:p w:rsidR="005A31A1" w:rsidRPr="005A31A1" w:rsidRDefault="005A31A1" w:rsidP="005A31A1">
      <w:pPr>
        <w:pStyle w:val="a9"/>
        <w:ind w:firstLine="426"/>
        <w:rPr>
          <w:sz w:val="24"/>
          <w:szCs w:val="24"/>
        </w:rPr>
      </w:pPr>
      <w:r w:rsidRPr="005A31A1">
        <w:rPr>
          <w:sz w:val="24"/>
          <w:szCs w:val="24"/>
        </w:rPr>
        <w:lastRenderedPageBreak/>
        <w:t>Должностное</w:t>
      </w:r>
      <w:r w:rsidRPr="005A31A1">
        <w:rPr>
          <w:spacing w:val="1"/>
          <w:sz w:val="24"/>
          <w:szCs w:val="24"/>
        </w:rPr>
        <w:t xml:space="preserve"> </w:t>
      </w:r>
      <w:r w:rsidRPr="005A31A1">
        <w:rPr>
          <w:sz w:val="24"/>
          <w:szCs w:val="24"/>
        </w:rPr>
        <w:t>лицо</w:t>
      </w:r>
      <w:r w:rsidRPr="005A31A1">
        <w:rPr>
          <w:spacing w:val="1"/>
          <w:sz w:val="24"/>
          <w:szCs w:val="24"/>
        </w:rPr>
        <w:t xml:space="preserve"> </w:t>
      </w:r>
      <w:r w:rsidRPr="005A31A1">
        <w:rPr>
          <w:sz w:val="24"/>
          <w:szCs w:val="24"/>
        </w:rPr>
        <w:t>Уполномоченного</w:t>
      </w:r>
      <w:r w:rsidRPr="005A31A1">
        <w:rPr>
          <w:spacing w:val="1"/>
          <w:sz w:val="24"/>
          <w:szCs w:val="24"/>
        </w:rPr>
        <w:t xml:space="preserve"> </w:t>
      </w:r>
      <w:r w:rsidRPr="005A31A1">
        <w:rPr>
          <w:sz w:val="24"/>
          <w:szCs w:val="24"/>
        </w:rPr>
        <w:t>органа</w:t>
      </w:r>
      <w:r w:rsidRPr="005A31A1">
        <w:rPr>
          <w:spacing w:val="1"/>
          <w:sz w:val="24"/>
          <w:szCs w:val="24"/>
        </w:rPr>
        <w:t xml:space="preserve"> </w:t>
      </w:r>
      <w:r w:rsidRPr="005A31A1">
        <w:rPr>
          <w:sz w:val="24"/>
          <w:szCs w:val="24"/>
        </w:rPr>
        <w:t>не</w:t>
      </w:r>
      <w:r w:rsidRPr="005A31A1">
        <w:rPr>
          <w:spacing w:val="1"/>
          <w:sz w:val="24"/>
          <w:szCs w:val="24"/>
        </w:rPr>
        <w:t xml:space="preserve"> </w:t>
      </w:r>
      <w:r w:rsidRPr="005A31A1">
        <w:rPr>
          <w:sz w:val="24"/>
          <w:szCs w:val="24"/>
        </w:rPr>
        <w:t>вправе</w:t>
      </w:r>
      <w:r w:rsidRPr="005A31A1">
        <w:rPr>
          <w:spacing w:val="1"/>
          <w:sz w:val="24"/>
          <w:szCs w:val="24"/>
        </w:rPr>
        <w:t xml:space="preserve"> </w:t>
      </w:r>
      <w:r w:rsidRPr="005A31A1">
        <w:rPr>
          <w:sz w:val="24"/>
          <w:szCs w:val="24"/>
        </w:rPr>
        <w:t>осуществлять</w:t>
      </w:r>
      <w:r w:rsidRPr="005A31A1">
        <w:rPr>
          <w:spacing w:val="1"/>
          <w:sz w:val="24"/>
          <w:szCs w:val="24"/>
        </w:rPr>
        <w:t xml:space="preserve"> </w:t>
      </w:r>
      <w:r w:rsidRPr="005A31A1">
        <w:rPr>
          <w:sz w:val="24"/>
          <w:szCs w:val="24"/>
        </w:rPr>
        <w:t>информирование,</w:t>
      </w:r>
      <w:r w:rsidRPr="005A31A1">
        <w:rPr>
          <w:spacing w:val="1"/>
          <w:sz w:val="24"/>
          <w:szCs w:val="24"/>
        </w:rPr>
        <w:t xml:space="preserve"> </w:t>
      </w:r>
      <w:r w:rsidRPr="005A31A1">
        <w:rPr>
          <w:sz w:val="24"/>
          <w:szCs w:val="24"/>
        </w:rPr>
        <w:t>выходящее</w:t>
      </w:r>
      <w:r w:rsidRPr="005A31A1">
        <w:rPr>
          <w:spacing w:val="1"/>
          <w:sz w:val="24"/>
          <w:szCs w:val="24"/>
        </w:rPr>
        <w:t xml:space="preserve"> </w:t>
      </w:r>
      <w:r w:rsidRPr="005A31A1">
        <w:rPr>
          <w:sz w:val="24"/>
          <w:szCs w:val="24"/>
        </w:rPr>
        <w:t>за</w:t>
      </w:r>
      <w:r w:rsidRPr="005A31A1">
        <w:rPr>
          <w:spacing w:val="1"/>
          <w:sz w:val="24"/>
          <w:szCs w:val="24"/>
        </w:rPr>
        <w:t xml:space="preserve"> </w:t>
      </w:r>
      <w:r w:rsidRPr="005A31A1">
        <w:rPr>
          <w:sz w:val="24"/>
          <w:szCs w:val="24"/>
        </w:rPr>
        <w:t>рамки</w:t>
      </w:r>
      <w:r w:rsidRPr="005A31A1">
        <w:rPr>
          <w:spacing w:val="1"/>
          <w:sz w:val="24"/>
          <w:szCs w:val="24"/>
        </w:rPr>
        <w:t xml:space="preserve"> </w:t>
      </w:r>
      <w:r w:rsidRPr="005A31A1">
        <w:rPr>
          <w:sz w:val="24"/>
          <w:szCs w:val="24"/>
        </w:rPr>
        <w:t>стандартных</w:t>
      </w:r>
      <w:r w:rsidRPr="005A31A1">
        <w:rPr>
          <w:spacing w:val="1"/>
          <w:sz w:val="24"/>
          <w:szCs w:val="24"/>
        </w:rPr>
        <w:t xml:space="preserve"> </w:t>
      </w:r>
      <w:r w:rsidRPr="005A31A1">
        <w:rPr>
          <w:sz w:val="24"/>
          <w:szCs w:val="24"/>
        </w:rPr>
        <w:t>процедур</w:t>
      </w:r>
      <w:r w:rsidRPr="005A31A1">
        <w:rPr>
          <w:spacing w:val="1"/>
          <w:sz w:val="24"/>
          <w:szCs w:val="24"/>
        </w:rPr>
        <w:t xml:space="preserve"> </w:t>
      </w:r>
      <w:r w:rsidRPr="005A31A1">
        <w:rPr>
          <w:sz w:val="24"/>
          <w:szCs w:val="24"/>
        </w:rPr>
        <w:t>и</w:t>
      </w:r>
      <w:r w:rsidRPr="005A31A1">
        <w:rPr>
          <w:spacing w:val="1"/>
          <w:sz w:val="24"/>
          <w:szCs w:val="24"/>
        </w:rPr>
        <w:t xml:space="preserve"> </w:t>
      </w:r>
      <w:r w:rsidRPr="005A31A1">
        <w:rPr>
          <w:sz w:val="24"/>
          <w:szCs w:val="24"/>
        </w:rPr>
        <w:t>условий</w:t>
      </w:r>
      <w:r w:rsidRPr="005A31A1">
        <w:rPr>
          <w:spacing w:val="1"/>
          <w:sz w:val="24"/>
          <w:szCs w:val="24"/>
        </w:rPr>
        <w:t xml:space="preserve"> </w:t>
      </w:r>
      <w:r w:rsidRPr="005A31A1">
        <w:rPr>
          <w:sz w:val="24"/>
          <w:szCs w:val="24"/>
        </w:rPr>
        <w:t>предоставления муниципальной услуги, и влияющее прямо</w:t>
      </w:r>
      <w:r w:rsidRPr="005A31A1">
        <w:rPr>
          <w:spacing w:val="1"/>
          <w:sz w:val="24"/>
          <w:szCs w:val="24"/>
        </w:rPr>
        <w:t xml:space="preserve"> </w:t>
      </w:r>
      <w:r w:rsidRPr="005A31A1">
        <w:rPr>
          <w:sz w:val="24"/>
          <w:szCs w:val="24"/>
        </w:rPr>
        <w:t>или</w:t>
      </w:r>
      <w:r w:rsidRPr="005A31A1">
        <w:rPr>
          <w:spacing w:val="-1"/>
          <w:sz w:val="24"/>
          <w:szCs w:val="24"/>
        </w:rPr>
        <w:t xml:space="preserve"> </w:t>
      </w:r>
      <w:r w:rsidRPr="005A31A1">
        <w:rPr>
          <w:sz w:val="24"/>
          <w:szCs w:val="24"/>
        </w:rPr>
        <w:t>косвенно</w:t>
      </w:r>
      <w:r w:rsidRPr="005A31A1">
        <w:rPr>
          <w:spacing w:val="1"/>
          <w:sz w:val="24"/>
          <w:szCs w:val="24"/>
        </w:rPr>
        <w:t xml:space="preserve"> </w:t>
      </w:r>
      <w:r w:rsidRPr="005A31A1">
        <w:rPr>
          <w:sz w:val="24"/>
          <w:szCs w:val="24"/>
        </w:rPr>
        <w:t>на</w:t>
      </w:r>
      <w:r w:rsidRPr="005A31A1">
        <w:rPr>
          <w:spacing w:val="-3"/>
          <w:sz w:val="24"/>
          <w:szCs w:val="24"/>
        </w:rPr>
        <w:t xml:space="preserve"> </w:t>
      </w:r>
      <w:r w:rsidRPr="005A31A1">
        <w:rPr>
          <w:sz w:val="24"/>
          <w:szCs w:val="24"/>
        </w:rPr>
        <w:t>принимаемое</w:t>
      </w:r>
      <w:r w:rsidRPr="005A31A1">
        <w:rPr>
          <w:spacing w:val="-3"/>
          <w:sz w:val="24"/>
          <w:szCs w:val="24"/>
        </w:rPr>
        <w:t xml:space="preserve"> </w:t>
      </w:r>
      <w:r w:rsidRPr="005A31A1">
        <w:rPr>
          <w:sz w:val="24"/>
          <w:szCs w:val="24"/>
        </w:rPr>
        <w:t>решение.</w:t>
      </w:r>
    </w:p>
    <w:p w:rsidR="005A31A1" w:rsidRPr="005A31A1" w:rsidRDefault="005A31A1" w:rsidP="005A31A1">
      <w:pPr>
        <w:pStyle w:val="a9"/>
        <w:ind w:firstLine="426"/>
        <w:rPr>
          <w:sz w:val="24"/>
          <w:szCs w:val="24"/>
        </w:rPr>
      </w:pPr>
      <w:r w:rsidRPr="005A31A1">
        <w:rPr>
          <w:sz w:val="24"/>
          <w:szCs w:val="24"/>
        </w:rPr>
        <w:t>Продолжительность информирования по телефону не должна превышать</w:t>
      </w:r>
      <w:r w:rsidRPr="005A31A1">
        <w:rPr>
          <w:spacing w:val="1"/>
          <w:sz w:val="24"/>
          <w:szCs w:val="24"/>
        </w:rPr>
        <w:t xml:space="preserve"> </w:t>
      </w:r>
      <w:r w:rsidRPr="005A31A1">
        <w:rPr>
          <w:sz w:val="24"/>
          <w:szCs w:val="24"/>
        </w:rPr>
        <w:t>10 минут.</w:t>
      </w:r>
    </w:p>
    <w:p w:rsidR="005A31A1" w:rsidRPr="005A31A1" w:rsidRDefault="005A31A1" w:rsidP="005A31A1">
      <w:pPr>
        <w:pStyle w:val="a9"/>
        <w:ind w:firstLine="426"/>
        <w:rPr>
          <w:sz w:val="24"/>
          <w:szCs w:val="24"/>
        </w:rPr>
      </w:pPr>
      <w:r w:rsidRPr="005A31A1">
        <w:rPr>
          <w:sz w:val="24"/>
          <w:szCs w:val="24"/>
        </w:rPr>
        <w:t>Информирование</w:t>
      </w:r>
      <w:r w:rsidRPr="005A31A1">
        <w:rPr>
          <w:spacing w:val="1"/>
          <w:sz w:val="24"/>
          <w:szCs w:val="24"/>
        </w:rPr>
        <w:t xml:space="preserve"> </w:t>
      </w:r>
      <w:r w:rsidRPr="005A31A1">
        <w:rPr>
          <w:sz w:val="24"/>
          <w:szCs w:val="24"/>
        </w:rPr>
        <w:t>осуществляется</w:t>
      </w:r>
      <w:r w:rsidRPr="005A31A1">
        <w:rPr>
          <w:spacing w:val="1"/>
          <w:sz w:val="24"/>
          <w:szCs w:val="24"/>
        </w:rPr>
        <w:t xml:space="preserve"> </w:t>
      </w:r>
      <w:r w:rsidRPr="005A31A1">
        <w:rPr>
          <w:sz w:val="24"/>
          <w:szCs w:val="24"/>
        </w:rPr>
        <w:t>в</w:t>
      </w:r>
      <w:r w:rsidRPr="005A31A1">
        <w:rPr>
          <w:spacing w:val="1"/>
          <w:sz w:val="24"/>
          <w:szCs w:val="24"/>
        </w:rPr>
        <w:t xml:space="preserve"> </w:t>
      </w:r>
      <w:r w:rsidRPr="005A31A1">
        <w:rPr>
          <w:sz w:val="24"/>
          <w:szCs w:val="24"/>
        </w:rPr>
        <w:t>соответствии</w:t>
      </w:r>
      <w:r w:rsidRPr="005A31A1">
        <w:rPr>
          <w:spacing w:val="1"/>
          <w:sz w:val="24"/>
          <w:szCs w:val="24"/>
        </w:rPr>
        <w:t xml:space="preserve"> </w:t>
      </w:r>
      <w:r w:rsidRPr="005A31A1">
        <w:rPr>
          <w:sz w:val="24"/>
          <w:szCs w:val="24"/>
        </w:rPr>
        <w:t>с</w:t>
      </w:r>
      <w:r w:rsidRPr="005A31A1">
        <w:rPr>
          <w:spacing w:val="1"/>
          <w:sz w:val="24"/>
          <w:szCs w:val="24"/>
        </w:rPr>
        <w:t xml:space="preserve"> </w:t>
      </w:r>
      <w:r w:rsidRPr="005A31A1">
        <w:rPr>
          <w:sz w:val="24"/>
          <w:szCs w:val="24"/>
        </w:rPr>
        <w:t>графиком</w:t>
      </w:r>
      <w:r w:rsidRPr="005A31A1">
        <w:rPr>
          <w:spacing w:val="1"/>
          <w:sz w:val="24"/>
          <w:szCs w:val="24"/>
        </w:rPr>
        <w:t xml:space="preserve"> </w:t>
      </w:r>
      <w:r w:rsidRPr="005A31A1">
        <w:rPr>
          <w:sz w:val="24"/>
          <w:szCs w:val="24"/>
        </w:rPr>
        <w:t>приема</w:t>
      </w:r>
      <w:r w:rsidRPr="005A31A1">
        <w:rPr>
          <w:spacing w:val="1"/>
          <w:sz w:val="24"/>
          <w:szCs w:val="24"/>
        </w:rPr>
        <w:t xml:space="preserve"> </w:t>
      </w:r>
      <w:r w:rsidRPr="005A31A1">
        <w:rPr>
          <w:sz w:val="24"/>
          <w:szCs w:val="24"/>
        </w:rPr>
        <w:t>граждан.</w:t>
      </w:r>
    </w:p>
    <w:p w:rsidR="005A31A1" w:rsidRPr="00181376" w:rsidRDefault="00181376" w:rsidP="00181376">
      <w:pPr>
        <w:widowControl w:val="0"/>
        <w:tabs>
          <w:tab w:val="left" w:pos="1524"/>
        </w:tabs>
        <w:autoSpaceDE w:val="0"/>
        <w:autoSpaceDN w:val="0"/>
        <w:jc w:val="both"/>
      </w:pPr>
      <w:r>
        <w:t xml:space="preserve">1.9. </w:t>
      </w:r>
      <w:r w:rsidR="005A31A1" w:rsidRPr="00181376">
        <w:t>По</w:t>
      </w:r>
      <w:r w:rsidR="005A31A1" w:rsidRPr="00181376">
        <w:rPr>
          <w:spacing w:val="1"/>
        </w:rPr>
        <w:t xml:space="preserve"> </w:t>
      </w:r>
      <w:r w:rsidR="005A31A1" w:rsidRPr="00181376">
        <w:t>письменному</w:t>
      </w:r>
      <w:r w:rsidR="005A31A1" w:rsidRPr="00181376">
        <w:rPr>
          <w:spacing w:val="1"/>
        </w:rPr>
        <w:t xml:space="preserve"> </w:t>
      </w:r>
      <w:r w:rsidR="005A31A1" w:rsidRPr="00181376">
        <w:t>обращению</w:t>
      </w:r>
      <w:r w:rsidR="005A31A1" w:rsidRPr="00181376">
        <w:rPr>
          <w:spacing w:val="1"/>
        </w:rPr>
        <w:t xml:space="preserve"> </w:t>
      </w:r>
      <w:r w:rsidR="005A31A1" w:rsidRPr="00181376">
        <w:t>должностное</w:t>
      </w:r>
      <w:r w:rsidR="005A31A1" w:rsidRPr="00181376">
        <w:rPr>
          <w:spacing w:val="1"/>
        </w:rPr>
        <w:t xml:space="preserve"> </w:t>
      </w:r>
      <w:r w:rsidR="005A31A1" w:rsidRPr="00181376">
        <w:t>лицо</w:t>
      </w:r>
      <w:r w:rsidR="005A31A1" w:rsidRPr="00181376">
        <w:rPr>
          <w:spacing w:val="1"/>
        </w:rPr>
        <w:t xml:space="preserve"> </w:t>
      </w:r>
      <w:r w:rsidR="005A31A1" w:rsidRPr="00181376">
        <w:t>Уполномоченного</w:t>
      </w:r>
      <w:r w:rsidR="005A31A1" w:rsidRPr="00181376">
        <w:rPr>
          <w:spacing w:val="1"/>
        </w:rPr>
        <w:t xml:space="preserve"> </w:t>
      </w:r>
      <w:r w:rsidR="005A31A1" w:rsidRPr="00181376">
        <w:t>органа,</w:t>
      </w:r>
      <w:r w:rsidR="005A31A1" w:rsidRPr="00181376">
        <w:rPr>
          <w:spacing w:val="1"/>
        </w:rPr>
        <w:t xml:space="preserve"> </w:t>
      </w:r>
      <w:r w:rsidR="005A31A1" w:rsidRPr="00181376">
        <w:t>ответственный</w:t>
      </w:r>
      <w:r w:rsidR="005A31A1" w:rsidRPr="00181376">
        <w:rPr>
          <w:spacing w:val="1"/>
        </w:rPr>
        <w:t xml:space="preserve"> </w:t>
      </w:r>
      <w:r w:rsidR="005A31A1" w:rsidRPr="00181376">
        <w:t>за</w:t>
      </w:r>
      <w:r w:rsidR="005A31A1" w:rsidRPr="00181376">
        <w:rPr>
          <w:spacing w:val="1"/>
        </w:rPr>
        <w:t xml:space="preserve"> </w:t>
      </w:r>
      <w:r w:rsidR="005A31A1" w:rsidRPr="00181376">
        <w:t>предоставление</w:t>
      </w:r>
      <w:r w:rsidR="005A31A1" w:rsidRPr="00181376">
        <w:rPr>
          <w:spacing w:val="1"/>
        </w:rPr>
        <w:t xml:space="preserve"> </w:t>
      </w:r>
      <w:r w:rsidR="005A31A1" w:rsidRPr="00181376">
        <w:t>муниципальной</w:t>
      </w:r>
      <w:r w:rsidR="005A31A1" w:rsidRPr="00181376">
        <w:rPr>
          <w:spacing w:val="1"/>
        </w:rPr>
        <w:t xml:space="preserve"> </w:t>
      </w:r>
      <w:r w:rsidR="005A31A1" w:rsidRPr="00181376">
        <w:t>услуги,</w:t>
      </w:r>
      <w:r w:rsidR="005A31A1" w:rsidRPr="00181376">
        <w:rPr>
          <w:spacing w:val="1"/>
        </w:rPr>
        <w:t xml:space="preserve"> </w:t>
      </w:r>
      <w:r w:rsidR="005A31A1" w:rsidRPr="00181376">
        <w:t>подробно</w:t>
      </w:r>
      <w:r w:rsidR="005A31A1" w:rsidRPr="00181376">
        <w:rPr>
          <w:spacing w:val="1"/>
        </w:rPr>
        <w:t xml:space="preserve"> </w:t>
      </w:r>
      <w:r w:rsidR="005A31A1" w:rsidRPr="00181376">
        <w:t>в</w:t>
      </w:r>
      <w:r w:rsidR="005A31A1" w:rsidRPr="00181376">
        <w:rPr>
          <w:spacing w:val="1"/>
        </w:rPr>
        <w:t xml:space="preserve"> </w:t>
      </w:r>
      <w:r w:rsidR="005A31A1" w:rsidRPr="00181376">
        <w:t>письменной</w:t>
      </w:r>
      <w:r w:rsidR="005A31A1" w:rsidRPr="00181376">
        <w:rPr>
          <w:spacing w:val="1"/>
        </w:rPr>
        <w:t xml:space="preserve"> </w:t>
      </w:r>
      <w:r w:rsidR="005A31A1" w:rsidRPr="00181376">
        <w:t>форме</w:t>
      </w:r>
      <w:r w:rsidR="005A31A1" w:rsidRPr="00181376">
        <w:rPr>
          <w:spacing w:val="1"/>
        </w:rPr>
        <w:t xml:space="preserve"> </w:t>
      </w:r>
      <w:r w:rsidR="005A31A1" w:rsidRPr="00181376">
        <w:t>разъясняет</w:t>
      </w:r>
      <w:r w:rsidR="005A31A1" w:rsidRPr="00181376">
        <w:rPr>
          <w:spacing w:val="1"/>
        </w:rPr>
        <w:t xml:space="preserve"> </w:t>
      </w:r>
      <w:r w:rsidR="005A31A1" w:rsidRPr="00181376">
        <w:t>гражданину</w:t>
      </w:r>
      <w:r w:rsidR="005A31A1" w:rsidRPr="00181376">
        <w:rPr>
          <w:spacing w:val="1"/>
        </w:rPr>
        <w:t xml:space="preserve"> </w:t>
      </w:r>
      <w:r w:rsidR="005A31A1" w:rsidRPr="00181376">
        <w:t>сведения</w:t>
      </w:r>
      <w:r w:rsidR="005A31A1" w:rsidRPr="00181376">
        <w:rPr>
          <w:spacing w:val="1"/>
        </w:rPr>
        <w:t xml:space="preserve"> </w:t>
      </w:r>
      <w:r w:rsidR="005A31A1" w:rsidRPr="00181376">
        <w:t>по</w:t>
      </w:r>
      <w:r w:rsidR="005A31A1" w:rsidRPr="00181376">
        <w:rPr>
          <w:spacing w:val="1"/>
        </w:rPr>
        <w:t xml:space="preserve"> </w:t>
      </w:r>
      <w:r w:rsidR="005A31A1" w:rsidRPr="00181376">
        <w:t>вопросам, указанным в пункте 1.5. настоящего Административного регламента в</w:t>
      </w:r>
      <w:r w:rsidR="005A31A1" w:rsidRPr="00181376">
        <w:rPr>
          <w:spacing w:val="-67"/>
        </w:rPr>
        <w:t xml:space="preserve"> </w:t>
      </w:r>
      <w:r w:rsidR="005A31A1" w:rsidRPr="00181376">
        <w:t>порядке,</w:t>
      </w:r>
      <w:r w:rsidR="005A31A1" w:rsidRPr="00181376">
        <w:rPr>
          <w:spacing w:val="28"/>
        </w:rPr>
        <w:t xml:space="preserve"> </w:t>
      </w:r>
      <w:r w:rsidR="005A31A1" w:rsidRPr="00181376">
        <w:t>установленном</w:t>
      </w:r>
      <w:r w:rsidR="005A31A1" w:rsidRPr="00181376">
        <w:rPr>
          <w:spacing w:val="31"/>
        </w:rPr>
        <w:t xml:space="preserve"> </w:t>
      </w:r>
      <w:r w:rsidR="005A31A1" w:rsidRPr="00181376">
        <w:t>Федеральным</w:t>
      </w:r>
      <w:r w:rsidR="005A31A1" w:rsidRPr="00181376">
        <w:rPr>
          <w:spacing w:val="28"/>
        </w:rPr>
        <w:t xml:space="preserve"> </w:t>
      </w:r>
      <w:r w:rsidR="005A31A1" w:rsidRPr="00181376">
        <w:t>законом</w:t>
      </w:r>
      <w:r w:rsidR="005A31A1" w:rsidRPr="00181376">
        <w:rPr>
          <w:spacing w:val="28"/>
        </w:rPr>
        <w:t xml:space="preserve"> </w:t>
      </w:r>
      <w:r w:rsidR="005A31A1" w:rsidRPr="00181376">
        <w:t>от</w:t>
      </w:r>
      <w:r w:rsidR="005A31A1" w:rsidRPr="00181376">
        <w:rPr>
          <w:spacing w:val="28"/>
        </w:rPr>
        <w:t xml:space="preserve"> </w:t>
      </w:r>
      <w:r w:rsidR="005A31A1" w:rsidRPr="00181376">
        <w:t>2</w:t>
      </w:r>
      <w:r w:rsidR="005A31A1" w:rsidRPr="00181376">
        <w:rPr>
          <w:spacing w:val="32"/>
        </w:rPr>
        <w:t xml:space="preserve"> </w:t>
      </w:r>
      <w:r w:rsidR="005A31A1" w:rsidRPr="00181376">
        <w:t>мая</w:t>
      </w:r>
      <w:r w:rsidR="005A31A1" w:rsidRPr="00181376">
        <w:rPr>
          <w:spacing w:val="31"/>
        </w:rPr>
        <w:t xml:space="preserve"> </w:t>
      </w:r>
      <w:r w:rsidR="005A31A1" w:rsidRPr="00181376">
        <w:t>2006</w:t>
      </w:r>
      <w:r w:rsidR="005A31A1" w:rsidRPr="00181376">
        <w:rPr>
          <w:spacing w:val="30"/>
        </w:rPr>
        <w:t xml:space="preserve"> </w:t>
      </w:r>
      <w:r w:rsidR="005A31A1" w:rsidRPr="00181376">
        <w:t>г.</w:t>
      </w:r>
      <w:r w:rsidR="005A31A1" w:rsidRPr="00181376">
        <w:rPr>
          <w:spacing w:val="28"/>
        </w:rPr>
        <w:t xml:space="preserve"> </w:t>
      </w:r>
      <w:r w:rsidR="005A31A1" w:rsidRPr="00181376">
        <w:t>№</w:t>
      </w:r>
      <w:r w:rsidR="005A31A1" w:rsidRPr="00181376">
        <w:rPr>
          <w:spacing w:val="29"/>
        </w:rPr>
        <w:t xml:space="preserve"> </w:t>
      </w:r>
      <w:r w:rsidR="005A31A1" w:rsidRPr="00181376">
        <w:t>59-ФЗ «О порядке рассмотрения обращений граждан Российской Федерации» (далее –</w:t>
      </w:r>
      <w:r w:rsidR="005A31A1" w:rsidRPr="00181376">
        <w:rPr>
          <w:spacing w:val="1"/>
        </w:rPr>
        <w:t xml:space="preserve"> </w:t>
      </w:r>
      <w:r w:rsidR="005A31A1" w:rsidRPr="00181376">
        <w:t>Федеральный</w:t>
      </w:r>
      <w:r w:rsidR="005A31A1" w:rsidRPr="00181376">
        <w:rPr>
          <w:spacing w:val="-1"/>
        </w:rPr>
        <w:t xml:space="preserve"> </w:t>
      </w:r>
      <w:r w:rsidR="005A31A1" w:rsidRPr="00181376">
        <w:t>закон № 59-ФЗ).</w:t>
      </w:r>
    </w:p>
    <w:p w:rsidR="005A31A1" w:rsidRPr="00181376" w:rsidRDefault="00181376" w:rsidP="00181376">
      <w:pPr>
        <w:widowControl w:val="0"/>
        <w:tabs>
          <w:tab w:val="left" w:pos="1510"/>
        </w:tabs>
        <w:autoSpaceDE w:val="0"/>
        <w:autoSpaceDN w:val="0"/>
        <w:jc w:val="both"/>
      </w:pPr>
      <w:r>
        <w:t xml:space="preserve">1.10. </w:t>
      </w:r>
      <w:r w:rsidR="005A31A1" w:rsidRPr="00181376">
        <w:t>На</w:t>
      </w:r>
      <w:r w:rsidR="005A31A1" w:rsidRPr="00181376">
        <w:rPr>
          <w:spacing w:val="1"/>
        </w:rPr>
        <w:t xml:space="preserve"> </w:t>
      </w:r>
      <w:r w:rsidR="005A31A1" w:rsidRPr="00181376">
        <w:t>ЕПГУ</w:t>
      </w:r>
      <w:r w:rsidR="005A31A1" w:rsidRPr="00181376">
        <w:rPr>
          <w:spacing w:val="1"/>
        </w:rPr>
        <w:t xml:space="preserve"> </w:t>
      </w:r>
      <w:r w:rsidR="005A31A1" w:rsidRPr="00181376">
        <w:t>размещаются</w:t>
      </w:r>
      <w:r w:rsidR="005A31A1" w:rsidRPr="00181376">
        <w:rPr>
          <w:spacing w:val="1"/>
        </w:rPr>
        <w:t xml:space="preserve"> </w:t>
      </w:r>
      <w:r w:rsidR="005A31A1" w:rsidRPr="00181376">
        <w:t>сведения,</w:t>
      </w:r>
      <w:r w:rsidR="005A31A1" w:rsidRPr="00181376">
        <w:rPr>
          <w:spacing w:val="1"/>
        </w:rPr>
        <w:t xml:space="preserve"> </w:t>
      </w:r>
      <w:r w:rsidR="005A31A1" w:rsidRPr="00181376">
        <w:t>предусмотренные</w:t>
      </w:r>
      <w:r w:rsidR="005A31A1" w:rsidRPr="00181376">
        <w:rPr>
          <w:spacing w:val="1"/>
        </w:rPr>
        <w:t xml:space="preserve"> </w:t>
      </w:r>
      <w:r w:rsidR="005A31A1" w:rsidRPr="00181376">
        <w:t>Положением</w:t>
      </w:r>
      <w:r w:rsidR="005A31A1" w:rsidRPr="00181376">
        <w:rPr>
          <w:spacing w:val="1"/>
        </w:rPr>
        <w:t xml:space="preserve"> </w:t>
      </w:r>
      <w:r w:rsidR="005A31A1" w:rsidRPr="00181376">
        <w:t>о</w:t>
      </w:r>
      <w:r w:rsidR="005A31A1" w:rsidRPr="00181376">
        <w:rPr>
          <w:spacing w:val="-67"/>
        </w:rPr>
        <w:t xml:space="preserve"> </w:t>
      </w:r>
      <w:r w:rsidR="005A31A1" w:rsidRPr="00181376">
        <w:t>федеральной государственной информационной системе «Федеральный реестр</w:t>
      </w:r>
      <w:r w:rsidR="005A31A1" w:rsidRPr="00181376">
        <w:rPr>
          <w:spacing w:val="1"/>
        </w:rPr>
        <w:t xml:space="preserve"> </w:t>
      </w:r>
      <w:r w:rsidR="005A31A1" w:rsidRPr="00181376">
        <w:t>государственных</w:t>
      </w:r>
      <w:r w:rsidR="005A31A1" w:rsidRPr="00181376">
        <w:rPr>
          <w:spacing w:val="1"/>
        </w:rPr>
        <w:t xml:space="preserve"> </w:t>
      </w:r>
      <w:r w:rsidR="005A31A1" w:rsidRPr="00181376">
        <w:t>и</w:t>
      </w:r>
      <w:r w:rsidR="005A31A1" w:rsidRPr="00181376">
        <w:rPr>
          <w:spacing w:val="1"/>
        </w:rPr>
        <w:t xml:space="preserve"> </w:t>
      </w:r>
      <w:r w:rsidR="005A31A1" w:rsidRPr="00181376">
        <w:t>муниципальных</w:t>
      </w:r>
      <w:r w:rsidR="005A31A1" w:rsidRPr="00181376">
        <w:rPr>
          <w:spacing w:val="1"/>
        </w:rPr>
        <w:t xml:space="preserve"> </w:t>
      </w:r>
      <w:r w:rsidR="005A31A1" w:rsidRPr="00181376">
        <w:t>услуг</w:t>
      </w:r>
      <w:r w:rsidR="005A31A1" w:rsidRPr="00181376">
        <w:rPr>
          <w:spacing w:val="1"/>
        </w:rPr>
        <w:t xml:space="preserve"> </w:t>
      </w:r>
      <w:r w:rsidR="005A31A1" w:rsidRPr="00181376">
        <w:t>(функций)»,</w:t>
      </w:r>
      <w:r w:rsidR="005A31A1" w:rsidRPr="00181376">
        <w:rPr>
          <w:spacing w:val="1"/>
        </w:rPr>
        <w:t xml:space="preserve"> </w:t>
      </w:r>
      <w:r w:rsidR="005A31A1" w:rsidRPr="00181376">
        <w:t>утвержденным</w:t>
      </w:r>
      <w:r w:rsidR="005A31A1" w:rsidRPr="00181376">
        <w:rPr>
          <w:spacing w:val="1"/>
        </w:rPr>
        <w:t xml:space="preserve"> </w:t>
      </w:r>
      <w:r w:rsidR="005A31A1" w:rsidRPr="00181376">
        <w:t>постановлением</w:t>
      </w:r>
      <w:r w:rsidR="005A31A1" w:rsidRPr="00181376">
        <w:rPr>
          <w:spacing w:val="24"/>
        </w:rPr>
        <w:t xml:space="preserve"> </w:t>
      </w:r>
      <w:r w:rsidR="005A31A1" w:rsidRPr="00181376">
        <w:t>Правительства</w:t>
      </w:r>
      <w:r w:rsidR="005A31A1" w:rsidRPr="00181376">
        <w:rPr>
          <w:spacing w:val="24"/>
        </w:rPr>
        <w:t xml:space="preserve"> </w:t>
      </w:r>
      <w:r w:rsidR="005A31A1" w:rsidRPr="00181376">
        <w:t>Российской</w:t>
      </w:r>
      <w:r w:rsidR="005A31A1" w:rsidRPr="00181376">
        <w:rPr>
          <w:spacing w:val="25"/>
        </w:rPr>
        <w:t xml:space="preserve"> </w:t>
      </w:r>
      <w:r w:rsidR="005A31A1" w:rsidRPr="00181376">
        <w:t>Федерации</w:t>
      </w:r>
      <w:r w:rsidR="005A31A1" w:rsidRPr="00181376">
        <w:rPr>
          <w:spacing w:val="23"/>
        </w:rPr>
        <w:t xml:space="preserve"> </w:t>
      </w:r>
      <w:r w:rsidR="005A31A1" w:rsidRPr="00181376">
        <w:t>от</w:t>
      </w:r>
      <w:r w:rsidR="005A31A1" w:rsidRPr="00181376">
        <w:rPr>
          <w:spacing w:val="22"/>
        </w:rPr>
        <w:t xml:space="preserve"> </w:t>
      </w:r>
      <w:r w:rsidR="005A31A1" w:rsidRPr="00181376">
        <w:t>24</w:t>
      </w:r>
      <w:r w:rsidR="005A31A1" w:rsidRPr="00181376">
        <w:rPr>
          <w:spacing w:val="23"/>
        </w:rPr>
        <w:t xml:space="preserve"> </w:t>
      </w:r>
      <w:r w:rsidR="005A31A1" w:rsidRPr="00181376">
        <w:t>октября</w:t>
      </w:r>
      <w:r w:rsidR="005A31A1" w:rsidRPr="00181376">
        <w:rPr>
          <w:spacing w:val="23"/>
        </w:rPr>
        <w:t xml:space="preserve"> </w:t>
      </w:r>
      <w:r w:rsidR="005A31A1" w:rsidRPr="00181376">
        <w:t>2011</w:t>
      </w:r>
      <w:r w:rsidR="005A31A1" w:rsidRPr="00181376">
        <w:rPr>
          <w:spacing w:val="25"/>
        </w:rPr>
        <w:t xml:space="preserve"> </w:t>
      </w:r>
      <w:r w:rsidR="005A31A1" w:rsidRPr="00181376">
        <w:t>года № 861.</w:t>
      </w:r>
    </w:p>
    <w:p w:rsidR="005A31A1" w:rsidRPr="005A31A1" w:rsidRDefault="005A31A1" w:rsidP="005A31A1">
      <w:pPr>
        <w:pStyle w:val="a9"/>
        <w:ind w:firstLine="426"/>
        <w:rPr>
          <w:sz w:val="24"/>
          <w:szCs w:val="24"/>
        </w:rPr>
      </w:pPr>
      <w:proofErr w:type="gramStart"/>
      <w:r w:rsidRPr="005A31A1">
        <w:rPr>
          <w:sz w:val="24"/>
          <w:szCs w:val="24"/>
        </w:rPr>
        <w:t>Доступ к информации о сроках и порядке предоставления муниципальной услуги осуществляется без выполнения заявителем каких-либо</w:t>
      </w:r>
      <w:r w:rsidRPr="005A31A1">
        <w:rPr>
          <w:spacing w:val="1"/>
          <w:sz w:val="24"/>
          <w:szCs w:val="24"/>
        </w:rPr>
        <w:t xml:space="preserve"> </w:t>
      </w:r>
      <w:r w:rsidRPr="005A31A1">
        <w:rPr>
          <w:sz w:val="24"/>
          <w:szCs w:val="24"/>
        </w:rPr>
        <w:t>требований,</w:t>
      </w:r>
      <w:r w:rsidRPr="005A31A1">
        <w:rPr>
          <w:spacing w:val="1"/>
          <w:sz w:val="24"/>
          <w:szCs w:val="24"/>
        </w:rPr>
        <w:t xml:space="preserve"> </w:t>
      </w:r>
      <w:r w:rsidRPr="005A31A1">
        <w:rPr>
          <w:sz w:val="24"/>
          <w:szCs w:val="24"/>
        </w:rPr>
        <w:t>в</w:t>
      </w:r>
      <w:r w:rsidRPr="005A31A1">
        <w:rPr>
          <w:spacing w:val="1"/>
          <w:sz w:val="24"/>
          <w:szCs w:val="24"/>
        </w:rPr>
        <w:t xml:space="preserve"> </w:t>
      </w:r>
      <w:r w:rsidRPr="005A31A1">
        <w:rPr>
          <w:sz w:val="24"/>
          <w:szCs w:val="24"/>
        </w:rPr>
        <w:t>том</w:t>
      </w:r>
      <w:r w:rsidRPr="005A31A1">
        <w:rPr>
          <w:spacing w:val="1"/>
          <w:sz w:val="24"/>
          <w:szCs w:val="24"/>
        </w:rPr>
        <w:t xml:space="preserve"> </w:t>
      </w:r>
      <w:r w:rsidRPr="005A31A1">
        <w:rPr>
          <w:sz w:val="24"/>
          <w:szCs w:val="24"/>
        </w:rPr>
        <w:t>числе</w:t>
      </w:r>
      <w:r w:rsidRPr="005A31A1">
        <w:rPr>
          <w:spacing w:val="1"/>
          <w:sz w:val="24"/>
          <w:szCs w:val="24"/>
        </w:rPr>
        <w:t xml:space="preserve"> </w:t>
      </w:r>
      <w:r w:rsidRPr="005A31A1">
        <w:rPr>
          <w:sz w:val="24"/>
          <w:szCs w:val="24"/>
        </w:rPr>
        <w:t>без</w:t>
      </w:r>
      <w:r w:rsidRPr="005A31A1">
        <w:rPr>
          <w:spacing w:val="1"/>
          <w:sz w:val="24"/>
          <w:szCs w:val="24"/>
        </w:rPr>
        <w:t xml:space="preserve"> </w:t>
      </w:r>
      <w:r w:rsidRPr="005A31A1">
        <w:rPr>
          <w:sz w:val="24"/>
          <w:szCs w:val="24"/>
        </w:rPr>
        <w:t>использования</w:t>
      </w:r>
      <w:r w:rsidRPr="005A31A1">
        <w:rPr>
          <w:spacing w:val="1"/>
          <w:sz w:val="24"/>
          <w:szCs w:val="24"/>
        </w:rPr>
        <w:t xml:space="preserve"> </w:t>
      </w:r>
      <w:r w:rsidRPr="005A31A1">
        <w:rPr>
          <w:sz w:val="24"/>
          <w:szCs w:val="24"/>
        </w:rPr>
        <w:t>программного</w:t>
      </w:r>
      <w:r w:rsidRPr="005A31A1">
        <w:rPr>
          <w:spacing w:val="1"/>
          <w:sz w:val="24"/>
          <w:szCs w:val="24"/>
        </w:rPr>
        <w:t xml:space="preserve"> </w:t>
      </w:r>
      <w:r w:rsidRPr="005A31A1">
        <w:rPr>
          <w:sz w:val="24"/>
          <w:szCs w:val="24"/>
        </w:rPr>
        <w:t>обеспечения,</w:t>
      </w:r>
      <w:r w:rsidRPr="005A31A1">
        <w:rPr>
          <w:spacing w:val="1"/>
          <w:sz w:val="24"/>
          <w:szCs w:val="24"/>
        </w:rPr>
        <w:t xml:space="preserve"> </w:t>
      </w:r>
      <w:r w:rsidRPr="005A31A1">
        <w:rPr>
          <w:sz w:val="24"/>
          <w:szCs w:val="24"/>
        </w:rPr>
        <w:t>установка</w:t>
      </w:r>
      <w:r w:rsidRPr="005A31A1">
        <w:rPr>
          <w:spacing w:val="1"/>
          <w:sz w:val="24"/>
          <w:szCs w:val="24"/>
        </w:rPr>
        <w:t xml:space="preserve"> </w:t>
      </w:r>
      <w:r w:rsidRPr="005A31A1">
        <w:rPr>
          <w:sz w:val="24"/>
          <w:szCs w:val="24"/>
        </w:rPr>
        <w:t>которого</w:t>
      </w:r>
      <w:r w:rsidRPr="005A31A1">
        <w:rPr>
          <w:spacing w:val="1"/>
          <w:sz w:val="24"/>
          <w:szCs w:val="24"/>
        </w:rPr>
        <w:t xml:space="preserve"> </w:t>
      </w:r>
      <w:r w:rsidRPr="005A31A1">
        <w:rPr>
          <w:sz w:val="24"/>
          <w:szCs w:val="24"/>
        </w:rPr>
        <w:t>на</w:t>
      </w:r>
      <w:r w:rsidRPr="005A31A1">
        <w:rPr>
          <w:spacing w:val="1"/>
          <w:sz w:val="24"/>
          <w:szCs w:val="24"/>
        </w:rPr>
        <w:t xml:space="preserve"> </w:t>
      </w:r>
      <w:r w:rsidRPr="005A31A1">
        <w:rPr>
          <w:sz w:val="24"/>
          <w:szCs w:val="24"/>
        </w:rPr>
        <w:t>технические</w:t>
      </w:r>
      <w:r w:rsidRPr="005A31A1">
        <w:rPr>
          <w:spacing w:val="1"/>
          <w:sz w:val="24"/>
          <w:szCs w:val="24"/>
        </w:rPr>
        <w:t xml:space="preserve"> </w:t>
      </w:r>
      <w:r w:rsidRPr="005A31A1">
        <w:rPr>
          <w:sz w:val="24"/>
          <w:szCs w:val="24"/>
        </w:rPr>
        <w:t>средства</w:t>
      </w:r>
      <w:r w:rsidRPr="005A31A1">
        <w:rPr>
          <w:spacing w:val="1"/>
          <w:sz w:val="24"/>
          <w:szCs w:val="24"/>
        </w:rPr>
        <w:t xml:space="preserve"> </w:t>
      </w:r>
      <w:r w:rsidRPr="005A31A1">
        <w:rPr>
          <w:sz w:val="24"/>
          <w:szCs w:val="24"/>
        </w:rPr>
        <w:t>заявителя</w:t>
      </w:r>
      <w:r w:rsidRPr="005A31A1">
        <w:rPr>
          <w:spacing w:val="1"/>
          <w:sz w:val="24"/>
          <w:szCs w:val="24"/>
        </w:rPr>
        <w:t xml:space="preserve"> </w:t>
      </w:r>
      <w:r w:rsidRPr="005A31A1">
        <w:rPr>
          <w:sz w:val="24"/>
          <w:szCs w:val="24"/>
        </w:rPr>
        <w:t>требует</w:t>
      </w:r>
      <w:r w:rsidRPr="005A31A1">
        <w:rPr>
          <w:spacing w:val="1"/>
          <w:sz w:val="24"/>
          <w:szCs w:val="24"/>
        </w:rPr>
        <w:t xml:space="preserve"> </w:t>
      </w:r>
      <w:r w:rsidRPr="005A31A1">
        <w:rPr>
          <w:sz w:val="24"/>
          <w:szCs w:val="24"/>
        </w:rPr>
        <w:t>заключения</w:t>
      </w:r>
      <w:r w:rsidRPr="005A31A1">
        <w:rPr>
          <w:spacing w:val="1"/>
          <w:sz w:val="24"/>
          <w:szCs w:val="24"/>
        </w:rPr>
        <w:t xml:space="preserve"> </w:t>
      </w:r>
      <w:r w:rsidRPr="005A31A1">
        <w:rPr>
          <w:sz w:val="24"/>
          <w:szCs w:val="24"/>
        </w:rPr>
        <w:t>лицензионного</w:t>
      </w:r>
      <w:r w:rsidRPr="005A31A1">
        <w:rPr>
          <w:spacing w:val="1"/>
          <w:sz w:val="24"/>
          <w:szCs w:val="24"/>
        </w:rPr>
        <w:t xml:space="preserve"> </w:t>
      </w:r>
      <w:r w:rsidRPr="005A31A1">
        <w:rPr>
          <w:sz w:val="24"/>
          <w:szCs w:val="24"/>
        </w:rPr>
        <w:t>или</w:t>
      </w:r>
      <w:r w:rsidRPr="005A31A1">
        <w:rPr>
          <w:spacing w:val="1"/>
          <w:sz w:val="24"/>
          <w:szCs w:val="24"/>
        </w:rPr>
        <w:t xml:space="preserve"> </w:t>
      </w:r>
      <w:r w:rsidRPr="005A31A1">
        <w:rPr>
          <w:sz w:val="24"/>
          <w:szCs w:val="24"/>
        </w:rPr>
        <w:t>иного</w:t>
      </w:r>
      <w:r w:rsidRPr="005A31A1">
        <w:rPr>
          <w:spacing w:val="1"/>
          <w:sz w:val="24"/>
          <w:szCs w:val="24"/>
        </w:rPr>
        <w:t xml:space="preserve"> </w:t>
      </w:r>
      <w:r w:rsidRPr="005A31A1">
        <w:rPr>
          <w:sz w:val="24"/>
          <w:szCs w:val="24"/>
        </w:rPr>
        <w:t>соглашения</w:t>
      </w:r>
      <w:r w:rsidRPr="005A31A1">
        <w:rPr>
          <w:spacing w:val="1"/>
          <w:sz w:val="24"/>
          <w:szCs w:val="24"/>
        </w:rPr>
        <w:t xml:space="preserve"> </w:t>
      </w:r>
      <w:r w:rsidRPr="005A31A1">
        <w:rPr>
          <w:sz w:val="24"/>
          <w:szCs w:val="24"/>
        </w:rPr>
        <w:t>с</w:t>
      </w:r>
      <w:r w:rsidRPr="005A31A1">
        <w:rPr>
          <w:spacing w:val="1"/>
          <w:sz w:val="24"/>
          <w:szCs w:val="24"/>
        </w:rPr>
        <w:t xml:space="preserve"> </w:t>
      </w:r>
      <w:r w:rsidRPr="005A31A1">
        <w:rPr>
          <w:sz w:val="24"/>
          <w:szCs w:val="24"/>
        </w:rPr>
        <w:t>правообладателем</w:t>
      </w:r>
      <w:r w:rsidRPr="005A31A1">
        <w:rPr>
          <w:spacing w:val="1"/>
          <w:sz w:val="24"/>
          <w:szCs w:val="24"/>
        </w:rPr>
        <w:t xml:space="preserve"> </w:t>
      </w:r>
      <w:r w:rsidRPr="005A31A1">
        <w:rPr>
          <w:sz w:val="24"/>
          <w:szCs w:val="24"/>
        </w:rPr>
        <w:t>программного</w:t>
      </w:r>
      <w:r w:rsidRPr="005A31A1">
        <w:rPr>
          <w:spacing w:val="1"/>
          <w:sz w:val="24"/>
          <w:szCs w:val="24"/>
        </w:rPr>
        <w:t xml:space="preserve"> </w:t>
      </w:r>
      <w:r w:rsidRPr="005A31A1">
        <w:rPr>
          <w:sz w:val="24"/>
          <w:szCs w:val="24"/>
        </w:rPr>
        <w:t>обеспечения,</w:t>
      </w:r>
      <w:r w:rsidRPr="005A31A1">
        <w:rPr>
          <w:spacing w:val="1"/>
          <w:sz w:val="24"/>
          <w:szCs w:val="24"/>
        </w:rPr>
        <w:t xml:space="preserve"> </w:t>
      </w:r>
      <w:r w:rsidRPr="005A31A1">
        <w:rPr>
          <w:sz w:val="24"/>
          <w:szCs w:val="24"/>
        </w:rPr>
        <w:t>предусматривающего</w:t>
      </w:r>
      <w:r w:rsidRPr="005A31A1">
        <w:rPr>
          <w:spacing w:val="1"/>
          <w:sz w:val="24"/>
          <w:szCs w:val="24"/>
        </w:rPr>
        <w:t xml:space="preserve"> </w:t>
      </w:r>
      <w:r w:rsidRPr="005A31A1">
        <w:rPr>
          <w:sz w:val="24"/>
          <w:szCs w:val="24"/>
        </w:rPr>
        <w:t>взимание</w:t>
      </w:r>
      <w:r w:rsidRPr="005A31A1">
        <w:rPr>
          <w:spacing w:val="1"/>
          <w:sz w:val="24"/>
          <w:szCs w:val="24"/>
        </w:rPr>
        <w:t xml:space="preserve"> </w:t>
      </w:r>
      <w:r w:rsidRPr="005A31A1">
        <w:rPr>
          <w:sz w:val="24"/>
          <w:szCs w:val="24"/>
        </w:rPr>
        <w:t>платы,</w:t>
      </w:r>
      <w:r w:rsidRPr="005A31A1">
        <w:rPr>
          <w:spacing w:val="1"/>
          <w:sz w:val="24"/>
          <w:szCs w:val="24"/>
        </w:rPr>
        <w:t xml:space="preserve"> </w:t>
      </w:r>
      <w:r w:rsidRPr="005A31A1">
        <w:rPr>
          <w:sz w:val="24"/>
          <w:szCs w:val="24"/>
        </w:rPr>
        <w:t>регистрацию</w:t>
      </w:r>
      <w:r w:rsidRPr="005A31A1">
        <w:rPr>
          <w:spacing w:val="1"/>
          <w:sz w:val="24"/>
          <w:szCs w:val="24"/>
        </w:rPr>
        <w:t xml:space="preserve"> </w:t>
      </w:r>
      <w:r w:rsidRPr="005A31A1">
        <w:rPr>
          <w:sz w:val="24"/>
          <w:szCs w:val="24"/>
        </w:rPr>
        <w:t>или</w:t>
      </w:r>
      <w:r w:rsidRPr="005A31A1">
        <w:rPr>
          <w:spacing w:val="1"/>
          <w:sz w:val="24"/>
          <w:szCs w:val="24"/>
        </w:rPr>
        <w:t xml:space="preserve"> </w:t>
      </w:r>
      <w:r w:rsidRPr="005A31A1">
        <w:rPr>
          <w:sz w:val="24"/>
          <w:szCs w:val="24"/>
        </w:rPr>
        <w:t>авторизацию</w:t>
      </w:r>
      <w:r w:rsidRPr="005A31A1">
        <w:rPr>
          <w:spacing w:val="-2"/>
          <w:sz w:val="24"/>
          <w:szCs w:val="24"/>
        </w:rPr>
        <w:t xml:space="preserve"> </w:t>
      </w:r>
      <w:r w:rsidRPr="005A31A1">
        <w:rPr>
          <w:sz w:val="24"/>
          <w:szCs w:val="24"/>
        </w:rPr>
        <w:t>заявителя</w:t>
      </w:r>
      <w:r w:rsidRPr="005A31A1">
        <w:rPr>
          <w:spacing w:val="-2"/>
          <w:sz w:val="24"/>
          <w:szCs w:val="24"/>
        </w:rPr>
        <w:t xml:space="preserve"> </w:t>
      </w:r>
      <w:r w:rsidRPr="005A31A1">
        <w:rPr>
          <w:sz w:val="24"/>
          <w:szCs w:val="24"/>
        </w:rPr>
        <w:t>или</w:t>
      </w:r>
      <w:r w:rsidRPr="005A31A1">
        <w:rPr>
          <w:spacing w:val="-1"/>
          <w:sz w:val="24"/>
          <w:szCs w:val="24"/>
        </w:rPr>
        <w:t xml:space="preserve"> </w:t>
      </w:r>
      <w:r w:rsidRPr="005A31A1">
        <w:rPr>
          <w:sz w:val="24"/>
          <w:szCs w:val="24"/>
        </w:rPr>
        <w:t>предоставление</w:t>
      </w:r>
      <w:r w:rsidRPr="005A31A1">
        <w:rPr>
          <w:spacing w:val="-4"/>
          <w:sz w:val="24"/>
          <w:szCs w:val="24"/>
        </w:rPr>
        <w:t xml:space="preserve"> </w:t>
      </w:r>
      <w:r w:rsidRPr="005A31A1">
        <w:rPr>
          <w:sz w:val="24"/>
          <w:szCs w:val="24"/>
        </w:rPr>
        <w:t>им</w:t>
      </w:r>
      <w:r w:rsidRPr="005A31A1">
        <w:rPr>
          <w:spacing w:val="-1"/>
          <w:sz w:val="24"/>
          <w:szCs w:val="24"/>
        </w:rPr>
        <w:t xml:space="preserve"> </w:t>
      </w:r>
      <w:r w:rsidRPr="005A31A1">
        <w:rPr>
          <w:sz w:val="24"/>
          <w:szCs w:val="24"/>
        </w:rPr>
        <w:t>персональных данных.</w:t>
      </w:r>
      <w:proofErr w:type="gramEnd"/>
    </w:p>
    <w:p w:rsidR="005A31A1" w:rsidRPr="00181376" w:rsidRDefault="00181376" w:rsidP="00181376">
      <w:pPr>
        <w:widowControl w:val="0"/>
        <w:tabs>
          <w:tab w:val="left" w:pos="1457"/>
        </w:tabs>
        <w:autoSpaceDE w:val="0"/>
        <w:autoSpaceDN w:val="0"/>
        <w:spacing w:before="67"/>
        <w:jc w:val="both"/>
      </w:pPr>
      <w:r>
        <w:t xml:space="preserve">1.11. </w:t>
      </w:r>
      <w:r w:rsidR="005A31A1" w:rsidRPr="00181376">
        <w:t>На официальном сайте Уполномоченного органа, на стендах в местах</w:t>
      </w:r>
      <w:r w:rsidR="005A31A1" w:rsidRPr="00181376">
        <w:rPr>
          <w:spacing w:val="1"/>
        </w:rPr>
        <w:t xml:space="preserve"> </w:t>
      </w:r>
      <w:r w:rsidR="005A31A1" w:rsidRPr="00181376">
        <w:t>предоставления</w:t>
      </w:r>
      <w:r w:rsidR="005A31A1" w:rsidRPr="00181376">
        <w:rPr>
          <w:spacing w:val="1"/>
        </w:rPr>
        <w:t xml:space="preserve"> </w:t>
      </w:r>
      <w:r w:rsidR="005A31A1" w:rsidRPr="00181376">
        <w:t>муниципальной</w:t>
      </w:r>
      <w:r w:rsidR="005A31A1" w:rsidRPr="00181376">
        <w:rPr>
          <w:spacing w:val="1"/>
        </w:rPr>
        <w:t xml:space="preserve"> </w:t>
      </w:r>
      <w:r w:rsidR="005A31A1" w:rsidRPr="00181376">
        <w:t>услуги</w:t>
      </w:r>
      <w:r w:rsidR="005A31A1" w:rsidRPr="00181376">
        <w:rPr>
          <w:spacing w:val="1"/>
        </w:rPr>
        <w:t xml:space="preserve"> </w:t>
      </w:r>
      <w:r w:rsidR="005A31A1" w:rsidRPr="00181376">
        <w:t>и</w:t>
      </w:r>
      <w:r w:rsidR="005A31A1" w:rsidRPr="00181376">
        <w:rPr>
          <w:spacing w:val="1"/>
        </w:rPr>
        <w:t xml:space="preserve"> </w:t>
      </w:r>
      <w:r w:rsidR="005A31A1" w:rsidRPr="00181376">
        <w:t>услуг,</w:t>
      </w:r>
      <w:r w:rsidR="005A31A1" w:rsidRPr="00181376">
        <w:rPr>
          <w:spacing w:val="1"/>
        </w:rPr>
        <w:t xml:space="preserve"> </w:t>
      </w:r>
      <w:r w:rsidR="005A31A1" w:rsidRPr="00181376">
        <w:t>которые</w:t>
      </w:r>
      <w:r w:rsidR="005A31A1" w:rsidRPr="00181376">
        <w:rPr>
          <w:spacing w:val="1"/>
        </w:rPr>
        <w:t xml:space="preserve"> </w:t>
      </w:r>
      <w:r w:rsidR="005A31A1" w:rsidRPr="00181376">
        <w:t>являются</w:t>
      </w:r>
      <w:r w:rsidR="005A31A1" w:rsidRPr="00181376">
        <w:rPr>
          <w:spacing w:val="35"/>
        </w:rPr>
        <w:t xml:space="preserve"> </w:t>
      </w:r>
      <w:r w:rsidR="005A31A1" w:rsidRPr="00181376">
        <w:t>необходимыми</w:t>
      </w:r>
      <w:r w:rsidR="005A31A1" w:rsidRPr="00181376">
        <w:rPr>
          <w:spacing w:val="36"/>
        </w:rPr>
        <w:t xml:space="preserve"> </w:t>
      </w:r>
      <w:r w:rsidR="005A31A1" w:rsidRPr="00181376">
        <w:t>и</w:t>
      </w:r>
      <w:r w:rsidR="005A31A1" w:rsidRPr="00181376">
        <w:rPr>
          <w:spacing w:val="36"/>
        </w:rPr>
        <w:t xml:space="preserve"> </w:t>
      </w:r>
      <w:r w:rsidR="005A31A1" w:rsidRPr="00181376">
        <w:t>обязательными</w:t>
      </w:r>
      <w:r w:rsidR="005A31A1" w:rsidRPr="00181376">
        <w:rPr>
          <w:spacing w:val="37"/>
        </w:rPr>
        <w:t xml:space="preserve"> </w:t>
      </w:r>
      <w:r w:rsidR="005A31A1" w:rsidRPr="00181376">
        <w:t>для</w:t>
      </w:r>
      <w:r w:rsidR="005A31A1" w:rsidRPr="00181376">
        <w:rPr>
          <w:spacing w:val="36"/>
        </w:rPr>
        <w:t xml:space="preserve"> </w:t>
      </w:r>
      <w:r w:rsidR="005A31A1" w:rsidRPr="00181376">
        <w:t>предоставления</w:t>
      </w:r>
      <w:r w:rsidR="005A31A1" w:rsidRPr="00181376">
        <w:rPr>
          <w:spacing w:val="36"/>
        </w:rPr>
        <w:t xml:space="preserve"> </w:t>
      </w:r>
      <w:r w:rsidR="005A31A1" w:rsidRPr="00181376">
        <w:t>муниципальной услуги, и в многофункциональном центре размещается следующая справочная</w:t>
      </w:r>
      <w:r w:rsidR="005A31A1" w:rsidRPr="00181376">
        <w:rPr>
          <w:spacing w:val="1"/>
        </w:rPr>
        <w:t xml:space="preserve"> </w:t>
      </w:r>
      <w:r w:rsidR="005A31A1" w:rsidRPr="00181376">
        <w:t>информация:</w:t>
      </w:r>
    </w:p>
    <w:p w:rsidR="005A31A1" w:rsidRPr="005A31A1" w:rsidRDefault="005A31A1" w:rsidP="005A31A1">
      <w:pPr>
        <w:pStyle w:val="a9"/>
        <w:ind w:firstLine="426"/>
        <w:rPr>
          <w:sz w:val="24"/>
          <w:szCs w:val="24"/>
        </w:rPr>
      </w:pPr>
      <w:proofErr w:type="spellStart"/>
      <w:r w:rsidRPr="005A31A1">
        <w:rPr>
          <w:sz w:val="24"/>
          <w:szCs w:val="24"/>
        </w:rPr>
        <w:t>o</w:t>
      </w:r>
      <w:proofErr w:type="spellEnd"/>
      <w:r w:rsidRPr="005A31A1">
        <w:rPr>
          <w:spacing w:val="1"/>
          <w:sz w:val="24"/>
          <w:szCs w:val="24"/>
        </w:rPr>
        <w:t xml:space="preserve"> </w:t>
      </w:r>
      <w:proofErr w:type="gramStart"/>
      <w:r w:rsidRPr="005A31A1">
        <w:rPr>
          <w:sz w:val="24"/>
          <w:szCs w:val="24"/>
        </w:rPr>
        <w:t>месте</w:t>
      </w:r>
      <w:proofErr w:type="gramEnd"/>
      <w:r w:rsidRPr="005A31A1">
        <w:rPr>
          <w:spacing w:val="1"/>
          <w:sz w:val="24"/>
          <w:szCs w:val="24"/>
        </w:rPr>
        <w:t xml:space="preserve"> </w:t>
      </w:r>
      <w:r w:rsidRPr="005A31A1">
        <w:rPr>
          <w:sz w:val="24"/>
          <w:szCs w:val="24"/>
        </w:rPr>
        <w:t>нахождения</w:t>
      </w:r>
      <w:r w:rsidRPr="005A31A1">
        <w:rPr>
          <w:spacing w:val="1"/>
          <w:sz w:val="24"/>
          <w:szCs w:val="24"/>
        </w:rPr>
        <w:t xml:space="preserve"> </w:t>
      </w:r>
      <w:r w:rsidRPr="005A31A1">
        <w:rPr>
          <w:sz w:val="24"/>
          <w:szCs w:val="24"/>
        </w:rPr>
        <w:t>и</w:t>
      </w:r>
      <w:r w:rsidRPr="005A31A1">
        <w:rPr>
          <w:spacing w:val="1"/>
          <w:sz w:val="24"/>
          <w:szCs w:val="24"/>
        </w:rPr>
        <w:t xml:space="preserve"> </w:t>
      </w:r>
      <w:r w:rsidRPr="005A31A1">
        <w:rPr>
          <w:sz w:val="24"/>
          <w:szCs w:val="24"/>
        </w:rPr>
        <w:t>графике</w:t>
      </w:r>
      <w:r w:rsidRPr="005A31A1">
        <w:rPr>
          <w:spacing w:val="1"/>
          <w:sz w:val="24"/>
          <w:szCs w:val="24"/>
        </w:rPr>
        <w:t xml:space="preserve"> </w:t>
      </w:r>
      <w:r w:rsidRPr="005A31A1">
        <w:rPr>
          <w:sz w:val="24"/>
          <w:szCs w:val="24"/>
        </w:rPr>
        <w:t>работы</w:t>
      </w:r>
      <w:r w:rsidRPr="005A31A1">
        <w:rPr>
          <w:spacing w:val="1"/>
          <w:sz w:val="24"/>
          <w:szCs w:val="24"/>
        </w:rPr>
        <w:t xml:space="preserve"> </w:t>
      </w:r>
      <w:r w:rsidRPr="005A31A1">
        <w:rPr>
          <w:sz w:val="24"/>
          <w:szCs w:val="24"/>
        </w:rPr>
        <w:t>Уполномоченного</w:t>
      </w:r>
      <w:r w:rsidRPr="005A31A1">
        <w:rPr>
          <w:spacing w:val="1"/>
          <w:sz w:val="24"/>
          <w:szCs w:val="24"/>
        </w:rPr>
        <w:t xml:space="preserve"> </w:t>
      </w:r>
      <w:r w:rsidRPr="005A31A1">
        <w:rPr>
          <w:sz w:val="24"/>
          <w:szCs w:val="24"/>
        </w:rPr>
        <w:t>органа</w:t>
      </w:r>
      <w:r w:rsidRPr="005A31A1">
        <w:rPr>
          <w:spacing w:val="1"/>
          <w:sz w:val="24"/>
          <w:szCs w:val="24"/>
        </w:rPr>
        <w:t xml:space="preserve"> </w:t>
      </w:r>
      <w:r w:rsidRPr="005A31A1">
        <w:rPr>
          <w:sz w:val="24"/>
          <w:szCs w:val="24"/>
        </w:rPr>
        <w:t>и</w:t>
      </w:r>
      <w:r w:rsidRPr="005A31A1">
        <w:rPr>
          <w:spacing w:val="1"/>
          <w:sz w:val="24"/>
          <w:szCs w:val="24"/>
        </w:rPr>
        <w:t xml:space="preserve"> </w:t>
      </w:r>
      <w:r w:rsidRPr="005A31A1">
        <w:rPr>
          <w:sz w:val="24"/>
          <w:szCs w:val="24"/>
        </w:rPr>
        <w:t>их</w:t>
      </w:r>
      <w:r w:rsidRPr="005A31A1">
        <w:rPr>
          <w:spacing w:val="1"/>
          <w:sz w:val="24"/>
          <w:szCs w:val="24"/>
        </w:rPr>
        <w:t xml:space="preserve"> </w:t>
      </w:r>
      <w:r w:rsidRPr="005A31A1">
        <w:rPr>
          <w:sz w:val="24"/>
          <w:szCs w:val="24"/>
        </w:rPr>
        <w:t>структурных подразделений, ответственных за предоставление муниципальной</w:t>
      </w:r>
      <w:r w:rsidRPr="005A31A1">
        <w:rPr>
          <w:spacing w:val="1"/>
          <w:sz w:val="24"/>
          <w:szCs w:val="24"/>
        </w:rPr>
        <w:t xml:space="preserve"> </w:t>
      </w:r>
      <w:r w:rsidRPr="005A31A1">
        <w:rPr>
          <w:sz w:val="24"/>
          <w:szCs w:val="24"/>
        </w:rPr>
        <w:t>услуги,</w:t>
      </w:r>
      <w:r w:rsidRPr="005A31A1">
        <w:rPr>
          <w:spacing w:val="-2"/>
          <w:sz w:val="24"/>
          <w:szCs w:val="24"/>
        </w:rPr>
        <w:t xml:space="preserve"> </w:t>
      </w:r>
      <w:r w:rsidRPr="005A31A1">
        <w:rPr>
          <w:sz w:val="24"/>
          <w:szCs w:val="24"/>
        </w:rPr>
        <w:t>а</w:t>
      </w:r>
      <w:r w:rsidRPr="005A31A1">
        <w:rPr>
          <w:spacing w:val="-1"/>
          <w:sz w:val="24"/>
          <w:szCs w:val="24"/>
        </w:rPr>
        <w:t xml:space="preserve"> </w:t>
      </w:r>
      <w:r w:rsidRPr="005A31A1">
        <w:rPr>
          <w:sz w:val="24"/>
          <w:szCs w:val="24"/>
        </w:rPr>
        <w:t>также</w:t>
      </w:r>
      <w:r w:rsidRPr="005A31A1">
        <w:rPr>
          <w:spacing w:val="-1"/>
          <w:sz w:val="24"/>
          <w:szCs w:val="24"/>
        </w:rPr>
        <w:t xml:space="preserve"> </w:t>
      </w:r>
      <w:r w:rsidRPr="005A31A1">
        <w:rPr>
          <w:sz w:val="24"/>
          <w:szCs w:val="24"/>
        </w:rPr>
        <w:t>многофункциональных</w:t>
      </w:r>
      <w:r w:rsidRPr="005A31A1">
        <w:rPr>
          <w:spacing w:val="1"/>
          <w:sz w:val="24"/>
          <w:szCs w:val="24"/>
        </w:rPr>
        <w:t xml:space="preserve"> </w:t>
      </w:r>
      <w:r w:rsidRPr="005A31A1">
        <w:rPr>
          <w:sz w:val="24"/>
          <w:szCs w:val="24"/>
        </w:rPr>
        <w:t>центров;</w:t>
      </w:r>
    </w:p>
    <w:p w:rsidR="005A31A1" w:rsidRPr="005A31A1" w:rsidRDefault="005A31A1" w:rsidP="005A31A1">
      <w:pPr>
        <w:pStyle w:val="a9"/>
        <w:ind w:firstLine="426"/>
        <w:rPr>
          <w:sz w:val="24"/>
          <w:szCs w:val="24"/>
        </w:rPr>
      </w:pPr>
      <w:r w:rsidRPr="005A31A1">
        <w:rPr>
          <w:sz w:val="24"/>
          <w:szCs w:val="24"/>
        </w:rPr>
        <w:t>справочные</w:t>
      </w:r>
      <w:r w:rsidRPr="005A31A1">
        <w:rPr>
          <w:spacing w:val="1"/>
          <w:sz w:val="24"/>
          <w:szCs w:val="24"/>
        </w:rPr>
        <w:t xml:space="preserve"> </w:t>
      </w:r>
      <w:r w:rsidRPr="005A31A1">
        <w:rPr>
          <w:sz w:val="24"/>
          <w:szCs w:val="24"/>
        </w:rPr>
        <w:t>телефоны</w:t>
      </w:r>
      <w:r w:rsidRPr="005A31A1">
        <w:rPr>
          <w:spacing w:val="1"/>
          <w:sz w:val="24"/>
          <w:szCs w:val="24"/>
        </w:rPr>
        <w:t xml:space="preserve"> </w:t>
      </w:r>
      <w:r w:rsidRPr="005A31A1">
        <w:rPr>
          <w:sz w:val="24"/>
          <w:szCs w:val="24"/>
        </w:rPr>
        <w:t>структурных</w:t>
      </w:r>
      <w:r w:rsidRPr="005A31A1">
        <w:rPr>
          <w:spacing w:val="1"/>
          <w:sz w:val="24"/>
          <w:szCs w:val="24"/>
        </w:rPr>
        <w:t xml:space="preserve"> </w:t>
      </w:r>
      <w:r w:rsidRPr="005A31A1">
        <w:rPr>
          <w:sz w:val="24"/>
          <w:szCs w:val="24"/>
        </w:rPr>
        <w:t>подразделений</w:t>
      </w:r>
      <w:r w:rsidRPr="005A31A1">
        <w:rPr>
          <w:spacing w:val="1"/>
          <w:sz w:val="24"/>
          <w:szCs w:val="24"/>
        </w:rPr>
        <w:t xml:space="preserve"> </w:t>
      </w:r>
      <w:r w:rsidRPr="005A31A1">
        <w:rPr>
          <w:sz w:val="24"/>
          <w:szCs w:val="24"/>
        </w:rPr>
        <w:t>Уполномоченного</w:t>
      </w:r>
      <w:r w:rsidRPr="005A31A1">
        <w:rPr>
          <w:spacing w:val="1"/>
          <w:sz w:val="24"/>
          <w:szCs w:val="24"/>
        </w:rPr>
        <w:t xml:space="preserve"> </w:t>
      </w:r>
      <w:r w:rsidRPr="005A31A1">
        <w:rPr>
          <w:sz w:val="24"/>
          <w:szCs w:val="24"/>
        </w:rPr>
        <w:t>органа,</w:t>
      </w:r>
      <w:r w:rsidRPr="005A31A1">
        <w:rPr>
          <w:spacing w:val="1"/>
          <w:sz w:val="24"/>
          <w:szCs w:val="24"/>
        </w:rPr>
        <w:t xml:space="preserve"> </w:t>
      </w:r>
      <w:r w:rsidRPr="005A31A1">
        <w:rPr>
          <w:sz w:val="24"/>
          <w:szCs w:val="24"/>
        </w:rPr>
        <w:t>ответственных</w:t>
      </w:r>
      <w:r w:rsidRPr="005A31A1">
        <w:rPr>
          <w:spacing w:val="1"/>
          <w:sz w:val="24"/>
          <w:szCs w:val="24"/>
        </w:rPr>
        <w:t xml:space="preserve"> </w:t>
      </w:r>
      <w:r w:rsidRPr="005A31A1">
        <w:rPr>
          <w:sz w:val="24"/>
          <w:szCs w:val="24"/>
        </w:rPr>
        <w:t>за</w:t>
      </w:r>
      <w:r w:rsidRPr="005A31A1">
        <w:rPr>
          <w:spacing w:val="1"/>
          <w:sz w:val="24"/>
          <w:szCs w:val="24"/>
        </w:rPr>
        <w:t xml:space="preserve"> </w:t>
      </w:r>
      <w:r w:rsidRPr="005A31A1">
        <w:rPr>
          <w:sz w:val="24"/>
          <w:szCs w:val="24"/>
        </w:rPr>
        <w:t>предоставление</w:t>
      </w:r>
      <w:r w:rsidRPr="005A31A1">
        <w:rPr>
          <w:spacing w:val="1"/>
          <w:sz w:val="24"/>
          <w:szCs w:val="24"/>
        </w:rPr>
        <w:t xml:space="preserve"> </w:t>
      </w:r>
      <w:r w:rsidRPr="005A31A1">
        <w:rPr>
          <w:sz w:val="24"/>
          <w:szCs w:val="24"/>
        </w:rPr>
        <w:t>муниципальной</w:t>
      </w:r>
      <w:r w:rsidRPr="005A31A1">
        <w:rPr>
          <w:spacing w:val="1"/>
          <w:sz w:val="24"/>
          <w:szCs w:val="24"/>
        </w:rPr>
        <w:t xml:space="preserve"> </w:t>
      </w:r>
      <w:r w:rsidRPr="005A31A1">
        <w:rPr>
          <w:sz w:val="24"/>
          <w:szCs w:val="24"/>
        </w:rPr>
        <w:t>услуги,</w:t>
      </w:r>
      <w:r w:rsidRPr="005A31A1">
        <w:rPr>
          <w:spacing w:val="-2"/>
          <w:sz w:val="24"/>
          <w:szCs w:val="24"/>
        </w:rPr>
        <w:t xml:space="preserve"> </w:t>
      </w:r>
      <w:r w:rsidRPr="005A31A1">
        <w:rPr>
          <w:sz w:val="24"/>
          <w:szCs w:val="24"/>
        </w:rPr>
        <w:t>в</w:t>
      </w:r>
      <w:r w:rsidRPr="005A31A1">
        <w:rPr>
          <w:spacing w:val="-2"/>
          <w:sz w:val="24"/>
          <w:szCs w:val="24"/>
        </w:rPr>
        <w:t xml:space="preserve"> </w:t>
      </w:r>
      <w:r w:rsidRPr="005A31A1">
        <w:rPr>
          <w:sz w:val="24"/>
          <w:szCs w:val="24"/>
        </w:rPr>
        <w:t>том</w:t>
      </w:r>
      <w:r w:rsidRPr="005A31A1">
        <w:rPr>
          <w:spacing w:val="-1"/>
          <w:sz w:val="24"/>
          <w:szCs w:val="24"/>
        </w:rPr>
        <w:t xml:space="preserve"> </w:t>
      </w:r>
      <w:r w:rsidRPr="005A31A1">
        <w:rPr>
          <w:sz w:val="24"/>
          <w:szCs w:val="24"/>
        </w:rPr>
        <w:t>числе</w:t>
      </w:r>
      <w:r w:rsidRPr="005A31A1">
        <w:rPr>
          <w:spacing w:val="-3"/>
          <w:sz w:val="24"/>
          <w:szCs w:val="24"/>
        </w:rPr>
        <w:t xml:space="preserve"> </w:t>
      </w:r>
      <w:r w:rsidRPr="005A31A1">
        <w:rPr>
          <w:sz w:val="24"/>
          <w:szCs w:val="24"/>
        </w:rPr>
        <w:t>номер</w:t>
      </w:r>
      <w:r w:rsidRPr="005A31A1">
        <w:rPr>
          <w:spacing w:val="1"/>
          <w:sz w:val="24"/>
          <w:szCs w:val="24"/>
        </w:rPr>
        <w:t xml:space="preserve"> </w:t>
      </w:r>
      <w:r w:rsidRPr="005A31A1">
        <w:rPr>
          <w:sz w:val="24"/>
          <w:szCs w:val="24"/>
        </w:rPr>
        <w:t xml:space="preserve">телефона - </w:t>
      </w:r>
      <w:proofErr w:type="spellStart"/>
      <w:r w:rsidRPr="005A31A1">
        <w:rPr>
          <w:sz w:val="24"/>
          <w:szCs w:val="24"/>
        </w:rPr>
        <w:t>автоинформатора</w:t>
      </w:r>
      <w:proofErr w:type="spellEnd"/>
      <w:r w:rsidRPr="005A31A1">
        <w:rPr>
          <w:spacing w:val="-1"/>
          <w:sz w:val="24"/>
          <w:szCs w:val="24"/>
        </w:rPr>
        <w:t xml:space="preserve"> </w:t>
      </w:r>
      <w:r w:rsidRPr="005A31A1">
        <w:rPr>
          <w:sz w:val="24"/>
          <w:szCs w:val="24"/>
        </w:rPr>
        <w:t>(при</w:t>
      </w:r>
      <w:r w:rsidRPr="005A31A1">
        <w:rPr>
          <w:spacing w:val="-3"/>
          <w:sz w:val="24"/>
          <w:szCs w:val="24"/>
        </w:rPr>
        <w:t xml:space="preserve"> </w:t>
      </w:r>
      <w:r w:rsidRPr="005A31A1">
        <w:rPr>
          <w:sz w:val="24"/>
          <w:szCs w:val="24"/>
        </w:rPr>
        <w:t>наличии);</w:t>
      </w:r>
    </w:p>
    <w:p w:rsidR="005A31A1" w:rsidRPr="005A31A1" w:rsidRDefault="005A31A1" w:rsidP="005A31A1">
      <w:pPr>
        <w:pStyle w:val="a9"/>
        <w:ind w:firstLine="426"/>
        <w:rPr>
          <w:sz w:val="24"/>
          <w:szCs w:val="24"/>
        </w:rPr>
      </w:pPr>
      <w:r w:rsidRPr="005A31A1">
        <w:rPr>
          <w:sz w:val="24"/>
          <w:szCs w:val="24"/>
        </w:rPr>
        <w:t>адрес</w:t>
      </w:r>
      <w:r w:rsidRPr="005A31A1">
        <w:rPr>
          <w:spacing w:val="1"/>
          <w:sz w:val="24"/>
          <w:szCs w:val="24"/>
        </w:rPr>
        <w:t xml:space="preserve"> </w:t>
      </w:r>
      <w:r w:rsidRPr="005A31A1">
        <w:rPr>
          <w:sz w:val="24"/>
          <w:szCs w:val="24"/>
        </w:rPr>
        <w:t>официального</w:t>
      </w:r>
      <w:r w:rsidRPr="005A31A1">
        <w:rPr>
          <w:spacing w:val="1"/>
          <w:sz w:val="24"/>
          <w:szCs w:val="24"/>
        </w:rPr>
        <w:t xml:space="preserve"> </w:t>
      </w:r>
      <w:r w:rsidRPr="005A31A1">
        <w:rPr>
          <w:sz w:val="24"/>
          <w:szCs w:val="24"/>
        </w:rPr>
        <w:t>сайта,</w:t>
      </w:r>
      <w:r w:rsidRPr="005A31A1">
        <w:rPr>
          <w:spacing w:val="1"/>
          <w:sz w:val="24"/>
          <w:szCs w:val="24"/>
        </w:rPr>
        <w:t xml:space="preserve"> </w:t>
      </w:r>
      <w:r w:rsidRPr="005A31A1">
        <w:rPr>
          <w:sz w:val="24"/>
          <w:szCs w:val="24"/>
        </w:rPr>
        <w:t>а</w:t>
      </w:r>
      <w:r w:rsidRPr="005A31A1">
        <w:rPr>
          <w:spacing w:val="1"/>
          <w:sz w:val="24"/>
          <w:szCs w:val="24"/>
        </w:rPr>
        <w:t xml:space="preserve"> </w:t>
      </w:r>
      <w:r w:rsidRPr="005A31A1">
        <w:rPr>
          <w:sz w:val="24"/>
          <w:szCs w:val="24"/>
        </w:rPr>
        <w:t>также</w:t>
      </w:r>
      <w:r w:rsidRPr="005A31A1">
        <w:rPr>
          <w:spacing w:val="1"/>
          <w:sz w:val="24"/>
          <w:szCs w:val="24"/>
        </w:rPr>
        <w:t xml:space="preserve"> </w:t>
      </w:r>
      <w:r w:rsidRPr="005A31A1">
        <w:rPr>
          <w:sz w:val="24"/>
          <w:szCs w:val="24"/>
        </w:rPr>
        <w:t>электронной</w:t>
      </w:r>
      <w:r w:rsidRPr="005A31A1">
        <w:rPr>
          <w:spacing w:val="1"/>
          <w:sz w:val="24"/>
          <w:szCs w:val="24"/>
        </w:rPr>
        <w:t xml:space="preserve"> </w:t>
      </w:r>
      <w:r w:rsidRPr="005A31A1">
        <w:rPr>
          <w:sz w:val="24"/>
          <w:szCs w:val="24"/>
        </w:rPr>
        <w:t>почты</w:t>
      </w:r>
      <w:r w:rsidRPr="005A31A1">
        <w:rPr>
          <w:spacing w:val="1"/>
          <w:sz w:val="24"/>
          <w:szCs w:val="24"/>
        </w:rPr>
        <w:t xml:space="preserve"> </w:t>
      </w:r>
      <w:r w:rsidRPr="005A31A1">
        <w:rPr>
          <w:sz w:val="24"/>
          <w:szCs w:val="24"/>
        </w:rPr>
        <w:t>и</w:t>
      </w:r>
      <w:r w:rsidRPr="005A31A1">
        <w:rPr>
          <w:spacing w:val="1"/>
          <w:sz w:val="24"/>
          <w:szCs w:val="24"/>
        </w:rPr>
        <w:t xml:space="preserve"> </w:t>
      </w:r>
      <w:r w:rsidRPr="005A31A1">
        <w:rPr>
          <w:sz w:val="24"/>
          <w:szCs w:val="24"/>
        </w:rPr>
        <w:t>(или)</w:t>
      </w:r>
      <w:r w:rsidRPr="005A31A1">
        <w:rPr>
          <w:spacing w:val="1"/>
          <w:sz w:val="24"/>
          <w:szCs w:val="24"/>
        </w:rPr>
        <w:t xml:space="preserve"> </w:t>
      </w:r>
      <w:r w:rsidRPr="005A31A1">
        <w:rPr>
          <w:sz w:val="24"/>
          <w:szCs w:val="24"/>
        </w:rPr>
        <w:t>формы</w:t>
      </w:r>
      <w:r w:rsidRPr="005A31A1">
        <w:rPr>
          <w:spacing w:val="-67"/>
          <w:sz w:val="24"/>
          <w:szCs w:val="24"/>
        </w:rPr>
        <w:t xml:space="preserve"> </w:t>
      </w:r>
      <w:r w:rsidRPr="005A31A1">
        <w:rPr>
          <w:sz w:val="24"/>
          <w:szCs w:val="24"/>
        </w:rPr>
        <w:t>обратной</w:t>
      </w:r>
      <w:r w:rsidRPr="005A31A1">
        <w:rPr>
          <w:spacing w:val="-1"/>
          <w:sz w:val="24"/>
          <w:szCs w:val="24"/>
        </w:rPr>
        <w:t xml:space="preserve"> </w:t>
      </w:r>
      <w:r w:rsidRPr="005A31A1">
        <w:rPr>
          <w:sz w:val="24"/>
          <w:szCs w:val="24"/>
        </w:rPr>
        <w:t>связи Уполномоченного органа</w:t>
      </w:r>
      <w:r w:rsidRPr="005A31A1">
        <w:rPr>
          <w:spacing w:val="-1"/>
          <w:sz w:val="24"/>
          <w:szCs w:val="24"/>
        </w:rPr>
        <w:t xml:space="preserve"> </w:t>
      </w:r>
      <w:r w:rsidRPr="005A31A1">
        <w:rPr>
          <w:sz w:val="24"/>
          <w:szCs w:val="24"/>
        </w:rPr>
        <w:t>в</w:t>
      </w:r>
      <w:r w:rsidRPr="005A31A1">
        <w:rPr>
          <w:spacing w:val="-1"/>
          <w:sz w:val="24"/>
          <w:szCs w:val="24"/>
        </w:rPr>
        <w:t xml:space="preserve"> </w:t>
      </w:r>
      <w:r w:rsidRPr="005A31A1">
        <w:rPr>
          <w:sz w:val="24"/>
          <w:szCs w:val="24"/>
        </w:rPr>
        <w:t>сети</w:t>
      </w:r>
      <w:r w:rsidRPr="005A31A1">
        <w:rPr>
          <w:spacing w:val="-1"/>
          <w:sz w:val="24"/>
          <w:szCs w:val="24"/>
        </w:rPr>
        <w:t xml:space="preserve"> </w:t>
      </w:r>
      <w:r w:rsidRPr="005A31A1">
        <w:rPr>
          <w:sz w:val="24"/>
          <w:szCs w:val="24"/>
        </w:rPr>
        <w:t>«Интернет».</w:t>
      </w:r>
    </w:p>
    <w:p w:rsidR="005A31A1" w:rsidRPr="00181376" w:rsidRDefault="00181376" w:rsidP="00181376">
      <w:pPr>
        <w:widowControl w:val="0"/>
        <w:tabs>
          <w:tab w:val="left" w:pos="1822"/>
        </w:tabs>
        <w:autoSpaceDE w:val="0"/>
        <w:autoSpaceDN w:val="0"/>
        <w:jc w:val="both"/>
      </w:pPr>
      <w:r>
        <w:t xml:space="preserve">1.12. </w:t>
      </w:r>
      <w:r w:rsidR="005A31A1" w:rsidRPr="00181376">
        <w:t>В</w:t>
      </w:r>
      <w:r w:rsidR="005A31A1" w:rsidRPr="00181376">
        <w:rPr>
          <w:spacing w:val="1"/>
        </w:rPr>
        <w:t xml:space="preserve"> </w:t>
      </w:r>
      <w:r w:rsidR="005A31A1" w:rsidRPr="00181376">
        <w:t>залах</w:t>
      </w:r>
      <w:r w:rsidR="005A31A1" w:rsidRPr="00181376">
        <w:rPr>
          <w:spacing w:val="1"/>
        </w:rPr>
        <w:t xml:space="preserve"> </w:t>
      </w:r>
      <w:r w:rsidR="005A31A1" w:rsidRPr="00181376">
        <w:t>ожидания</w:t>
      </w:r>
      <w:r w:rsidR="005A31A1" w:rsidRPr="00181376">
        <w:rPr>
          <w:spacing w:val="1"/>
        </w:rPr>
        <w:t xml:space="preserve"> </w:t>
      </w:r>
      <w:r w:rsidR="005A31A1" w:rsidRPr="00181376">
        <w:t>Уполномоченного</w:t>
      </w:r>
      <w:r w:rsidR="005A31A1" w:rsidRPr="00181376">
        <w:rPr>
          <w:spacing w:val="1"/>
        </w:rPr>
        <w:t xml:space="preserve"> </w:t>
      </w:r>
      <w:r w:rsidR="005A31A1" w:rsidRPr="00181376">
        <w:t>органа</w:t>
      </w:r>
      <w:r w:rsidR="005A31A1" w:rsidRPr="00181376">
        <w:rPr>
          <w:spacing w:val="1"/>
        </w:rPr>
        <w:t xml:space="preserve"> </w:t>
      </w:r>
      <w:r w:rsidR="005A31A1" w:rsidRPr="00181376">
        <w:t>размещаются</w:t>
      </w:r>
      <w:r w:rsidR="005A31A1" w:rsidRPr="00181376">
        <w:rPr>
          <w:spacing w:val="1"/>
        </w:rPr>
        <w:t xml:space="preserve"> </w:t>
      </w:r>
      <w:r w:rsidR="005A31A1" w:rsidRPr="00181376">
        <w:t>нормативные</w:t>
      </w:r>
      <w:r w:rsidR="005A31A1" w:rsidRPr="00181376">
        <w:rPr>
          <w:spacing w:val="1"/>
        </w:rPr>
        <w:t xml:space="preserve"> </w:t>
      </w:r>
      <w:r w:rsidR="005A31A1" w:rsidRPr="00181376">
        <w:t>правовые</w:t>
      </w:r>
      <w:r w:rsidR="005A31A1" w:rsidRPr="00181376">
        <w:rPr>
          <w:spacing w:val="1"/>
        </w:rPr>
        <w:t xml:space="preserve"> </w:t>
      </w:r>
      <w:r w:rsidR="005A31A1" w:rsidRPr="00181376">
        <w:t>акты,</w:t>
      </w:r>
      <w:r w:rsidR="005A31A1" w:rsidRPr="00181376">
        <w:rPr>
          <w:spacing w:val="1"/>
        </w:rPr>
        <w:t xml:space="preserve"> </w:t>
      </w:r>
      <w:r w:rsidR="005A31A1" w:rsidRPr="00181376">
        <w:t>регулирующие</w:t>
      </w:r>
      <w:r w:rsidR="005A31A1" w:rsidRPr="00181376">
        <w:rPr>
          <w:spacing w:val="1"/>
        </w:rPr>
        <w:t xml:space="preserve"> </w:t>
      </w:r>
      <w:r w:rsidR="005A31A1" w:rsidRPr="00181376">
        <w:t>порядок</w:t>
      </w:r>
      <w:r w:rsidR="005A31A1" w:rsidRPr="00181376">
        <w:rPr>
          <w:spacing w:val="1"/>
        </w:rPr>
        <w:t xml:space="preserve"> </w:t>
      </w:r>
      <w:r w:rsidR="005A31A1" w:rsidRPr="00181376">
        <w:t>предоставления</w:t>
      </w:r>
      <w:r w:rsidR="005A31A1" w:rsidRPr="00181376">
        <w:rPr>
          <w:spacing w:val="1"/>
        </w:rPr>
        <w:t xml:space="preserve"> </w:t>
      </w:r>
      <w:r w:rsidR="005A31A1" w:rsidRPr="00181376">
        <w:t>муниципальной</w:t>
      </w:r>
      <w:r w:rsidR="005A31A1" w:rsidRPr="00181376">
        <w:rPr>
          <w:spacing w:val="1"/>
        </w:rPr>
        <w:t xml:space="preserve"> </w:t>
      </w:r>
      <w:r w:rsidR="005A31A1" w:rsidRPr="00181376">
        <w:t>услуги,</w:t>
      </w:r>
      <w:r w:rsidR="005A31A1" w:rsidRPr="00181376">
        <w:rPr>
          <w:spacing w:val="1"/>
        </w:rPr>
        <w:t xml:space="preserve"> </w:t>
      </w:r>
      <w:r w:rsidR="005A31A1" w:rsidRPr="00181376">
        <w:t>в</w:t>
      </w:r>
      <w:r w:rsidR="005A31A1" w:rsidRPr="00181376">
        <w:rPr>
          <w:spacing w:val="1"/>
        </w:rPr>
        <w:t xml:space="preserve"> </w:t>
      </w:r>
      <w:r w:rsidR="005A31A1" w:rsidRPr="00181376">
        <w:t>том</w:t>
      </w:r>
      <w:r w:rsidR="005A31A1" w:rsidRPr="00181376">
        <w:rPr>
          <w:spacing w:val="1"/>
        </w:rPr>
        <w:t xml:space="preserve"> </w:t>
      </w:r>
      <w:r w:rsidR="005A31A1" w:rsidRPr="00181376">
        <w:t>числе</w:t>
      </w:r>
      <w:r w:rsidR="005A31A1" w:rsidRPr="00181376">
        <w:rPr>
          <w:spacing w:val="1"/>
        </w:rPr>
        <w:t xml:space="preserve"> </w:t>
      </w:r>
      <w:r w:rsidR="005A31A1" w:rsidRPr="00181376">
        <w:t>Административный</w:t>
      </w:r>
      <w:r w:rsidR="005A31A1" w:rsidRPr="00181376">
        <w:rPr>
          <w:spacing w:val="1"/>
        </w:rPr>
        <w:t xml:space="preserve"> </w:t>
      </w:r>
      <w:r w:rsidR="005A31A1" w:rsidRPr="00181376">
        <w:t>регламент,</w:t>
      </w:r>
      <w:r w:rsidR="005A31A1" w:rsidRPr="00181376">
        <w:rPr>
          <w:spacing w:val="1"/>
        </w:rPr>
        <w:t xml:space="preserve"> </w:t>
      </w:r>
      <w:r w:rsidR="005A31A1" w:rsidRPr="00181376">
        <w:t>которые</w:t>
      </w:r>
      <w:r w:rsidR="005A31A1" w:rsidRPr="00181376">
        <w:rPr>
          <w:spacing w:val="1"/>
        </w:rPr>
        <w:t xml:space="preserve"> </w:t>
      </w:r>
      <w:r w:rsidR="005A31A1" w:rsidRPr="00181376">
        <w:t>по</w:t>
      </w:r>
      <w:r w:rsidR="005A31A1" w:rsidRPr="00181376">
        <w:rPr>
          <w:spacing w:val="1"/>
        </w:rPr>
        <w:t xml:space="preserve"> </w:t>
      </w:r>
      <w:r w:rsidR="005A31A1" w:rsidRPr="00181376">
        <w:t>требованию</w:t>
      </w:r>
      <w:r w:rsidR="005A31A1" w:rsidRPr="00181376">
        <w:rPr>
          <w:spacing w:val="1"/>
        </w:rPr>
        <w:t xml:space="preserve"> </w:t>
      </w:r>
      <w:r w:rsidR="005A31A1" w:rsidRPr="00181376">
        <w:t>заявителя</w:t>
      </w:r>
      <w:r w:rsidR="005A31A1" w:rsidRPr="00181376">
        <w:rPr>
          <w:spacing w:val="1"/>
        </w:rPr>
        <w:t xml:space="preserve"> </w:t>
      </w:r>
      <w:r w:rsidR="005A31A1" w:rsidRPr="00181376">
        <w:t>предоставляются</w:t>
      </w:r>
      <w:r w:rsidR="005A31A1" w:rsidRPr="00181376">
        <w:rPr>
          <w:spacing w:val="1"/>
        </w:rPr>
        <w:t xml:space="preserve"> </w:t>
      </w:r>
      <w:r w:rsidR="005A31A1" w:rsidRPr="00181376">
        <w:t>ему</w:t>
      </w:r>
      <w:r w:rsidR="005A31A1" w:rsidRPr="00181376">
        <w:rPr>
          <w:spacing w:val="1"/>
        </w:rPr>
        <w:t xml:space="preserve"> </w:t>
      </w:r>
      <w:r w:rsidR="005A31A1" w:rsidRPr="00181376">
        <w:t>для</w:t>
      </w:r>
      <w:r w:rsidR="005A31A1" w:rsidRPr="00181376">
        <w:rPr>
          <w:spacing w:val="1"/>
        </w:rPr>
        <w:t xml:space="preserve"> </w:t>
      </w:r>
      <w:r w:rsidR="005A31A1" w:rsidRPr="00181376">
        <w:t>ознакомления.</w:t>
      </w:r>
    </w:p>
    <w:p w:rsidR="005A31A1" w:rsidRPr="00181376" w:rsidRDefault="00181376" w:rsidP="00181376">
      <w:pPr>
        <w:widowControl w:val="0"/>
        <w:tabs>
          <w:tab w:val="left" w:pos="1591"/>
        </w:tabs>
        <w:autoSpaceDE w:val="0"/>
        <w:autoSpaceDN w:val="0"/>
        <w:jc w:val="both"/>
      </w:pPr>
      <w:r>
        <w:t xml:space="preserve">1.13. </w:t>
      </w:r>
      <w:r w:rsidR="005A31A1" w:rsidRPr="00181376">
        <w:t>Размещение информации о порядке предоставления муниципальной</w:t>
      </w:r>
      <w:r w:rsidR="005A31A1" w:rsidRPr="00181376">
        <w:rPr>
          <w:spacing w:val="1"/>
        </w:rPr>
        <w:t xml:space="preserve"> </w:t>
      </w:r>
      <w:r w:rsidR="005A31A1" w:rsidRPr="00181376">
        <w:t>услуги</w:t>
      </w:r>
      <w:r w:rsidR="005A31A1" w:rsidRPr="00181376">
        <w:rPr>
          <w:spacing w:val="1"/>
        </w:rPr>
        <w:t xml:space="preserve"> </w:t>
      </w:r>
      <w:r w:rsidR="005A31A1" w:rsidRPr="00181376">
        <w:t>на</w:t>
      </w:r>
      <w:r w:rsidR="005A31A1" w:rsidRPr="00181376">
        <w:rPr>
          <w:spacing w:val="1"/>
        </w:rPr>
        <w:t xml:space="preserve"> </w:t>
      </w:r>
      <w:r w:rsidR="005A31A1" w:rsidRPr="00181376">
        <w:t>информационных</w:t>
      </w:r>
      <w:r w:rsidR="005A31A1" w:rsidRPr="00181376">
        <w:rPr>
          <w:spacing w:val="1"/>
        </w:rPr>
        <w:t xml:space="preserve"> </w:t>
      </w:r>
      <w:r w:rsidR="005A31A1" w:rsidRPr="00181376">
        <w:t>стендах</w:t>
      </w:r>
      <w:r w:rsidR="005A31A1" w:rsidRPr="00181376">
        <w:rPr>
          <w:spacing w:val="1"/>
        </w:rPr>
        <w:t xml:space="preserve"> </w:t>
      </w:r>
      <w:r w:rsidR="005A31A1" w:rsidRPr="00181376">
        <w:t>в</w:t>
      </w:r>
      <w:r w:rsidR="005A31A1" w:rsidRPr="00181376">
        <w:rPr>
          <w:spacing w:val="1"/>
        </w:rPr>
        <w:t xml:space="preserve"> </w:t>
      </w:r>
      <w:r w:rsidR="005A31A1" w:rsidRPr="00181376">
        <w:t>помещении</w:t>
      </w:r>
      <w:r w:rsidR="005A31A1" w:rsidRPr="00181376">
        <w:rPr>
          <w:spacing w:val="1"/>
        </w:rPr>
        <w:t xml:space="preserve"> </w:t>
      </w:r>
      <w:r w:rsidR="005A31A1" w:rsidRPr="00181376">
        <w:t>многофункционального центра осуществляется в соответствии с соглашением,</w:t>
      </w:r>
      <w:r w:rsidR="005A31A1" w:rsidRPr="00181376">
        <w:rPr>
          <w:spacing w:val="1"/>
        </w:rPr>
        <w:t xml:space="preserve"> </w:t>
      </w:r>
      <w:r w:rsidR="005A31A1" w:rsidRPr="00181376">
        <w:t>заключенным</w:t>
      </w:r>
      <w:r w:rsidR="005A31A1" w:rsidRPr="00181376">
        <w:rPr>
          <w:spacing w:val="1"/>
        </w:rPr>
        <w:t xml:space="preserve"> </w:t>
      </w:r>
      <w:r w:rsidR="005A31A1" w:rsidRPr="00181376">
        <w:t>между</w:t>
      </w:r>
      <w:r w:rsidR="005A31A1" w:rsidRPr="00181376">
        <w:rPr>
          <w:spacing w:val="1"/>
        </w:rPr>
        <w:t xml:space="preserve"> </w:t>
      </w:r>
      <w:r w:rsidR="005A31A1" w:rsidRPr="00181376">
        <w:t>многофункциональным</w:t>
      </w:r>
      <w:r w:rsidR="005A31A1" w:rsidRPr="00181376">
        <w:rPr>
          <w:spacing w:val="1"/>
        </w:rPr>
        <w:t xml:space="preserve"> </w:t>
      </w:r>
      <w:r w:rsidR="005A31A1" w:rsidRPr="00181376">
        <w:t>центром</w:t>
      </w:r>
      <w:r w:rsidR="005A31A1" w:rsidRPr="00181376">
        <w:rPr>
          <w:spacing w:val="1"/>
        </w:rPr>
        <w:t xml:space="preserve"> </w:t>
      </w:r>
      <w:r w:rsidR="005A31A1" w:rsidRPr="00181376">
        <w:t>и</w:t>
      </w:r>
      <w:r w:rsidR="005A31A1" w:rsidRPr="00181376">
        <w:rPr>
          <w:spacing w:val="1"/>
        </w:rPr>
        <w:t xml:space="preserve"> </w:t>
      </w:r>
      <w:r w:rsidR="005A31A1" w:rsidRPr="00181376">
        <w:t>Уполномоченным</w:t>
      </w:r>
      <w:r w:rsidR="005A31A1" w:rsidRPr="00181376">
        <w:rPr>
          <w:spacing w:val="1"/>
        </w:rPr>
        <w:t xml:space="preserve"> </w:t>
      </w:r>
      <w:r w:rsidR="005A31A1" w:rsidRPr="00181376">
        <w:t>органом</w:t>
      </w:r>
      <w:r w:rsidR="005A31A1" w:rsidRPr="00181376">
        <w:rPr>
          <w:spacing w:val="1"/>
        </w:rPr>
        <w:t xml:space="preserve"> </w:t>
      </w:r>
      <w:r w:rsidR="005A31A1" w:rsidRPr="00181376">
        <w:t>с</w:t>
      </w:r>
      <w:r w:rsidR="005A31A1" w:rsidRPr="00181376">
        <w:rPr>
          <w:spacing w:val="1"/>
        </w:rPr>
        <w:t xml:space="preserve"> </w:t>
      </w:r>
      <w:r w:rsidR="005A31A1" w:rsidRPr="00181376">
        <w:t>учетом</w:t>
      </w:r>
      <w:r w:rsidR="005A31A1" w:rsidRPr="00181376">
        <w:rPr>
          <w:spacing w:val="1"/>
        </w:rPr>
        <w:t xml:space="preserve"> </w:t>
      </w:r>
      <w:r w:rsidR="005A31A1" w:rsidRPr="00181376">
        <w:t>требований</w:t>
      </w:r>
      <w:r w:rsidR="005A31A1" w:rsidRPr="00181376">
        <w:rPr>
          <w:spacing w:val="1"/>
        </w:rPr>
        <w:t xml:space="preserve"> </w:t>
      </w:r>
      <w:r w:rsidR="005A31A1" w:rsidRPr="00181376">
        <w:t>к</w:t>
      </w:r>
      <w:r w:rsidR="005A31A1" w:rsidRPr="00181376">
        <w:rPr>
          <w:spacing w:val="1"/>
        </w:rPr>
        <w:t xml:space="preserve"> </w:t>
      </w:r>
      <w:r w:rsidR="005A31A1" w:rsidRPr="00181376">
        <w:t>информированию,</w:t>
      </w:r>
      <w:r w:rsidR="005A31A1" w:rsidRPr="00181376">
        <w:rPr>
          <w:spacing w:val="1"/>
        </w:rPr>
        <w:t xml:space="preserve"> </w:t>
      </w:r>
      <w:r w:rsidR="005A31A1" w:rsidRPr="00181376">
        <w:t>установленных</w:t>
      </w:r>
      <w:r w:rsidR="005A31A1" w:rsidRPr="00181376">
        <w:rPr>
          <w:spacing w:val="1"/>
        </w:rPr>
        <w:t xml:space="preserve"> </w:t>
      </w:r>
      <w:r w:rsidR="005A31A1" w:rsidRPr="00181376">
        <w:t>Административным</w:t>
      </w:r>
      <w:r w:rsidR="005A31A1" w:rsidRPr="00181376">
        <w:rPr>
          <w:spacing w:val="-4"/>
        </w:rPr>
        <w:t xml:space="preserve"> </w:t>
      </w:r>
      <w:r w:rsidR="005A31A1" w:rsidRPr="00181376">
        <w:t>регламентом.</w:t>
      </w:r>
    </w:p>
    <w:p w:rsidR="005A31A1" w:rsidRPr="00181376" w:rsidRDefault="00181376" w:rsidP="00181376">
      <w:pPr>
        <w:widowControl w:val="0"/>
        <w:tabs>
          <w:tab w:val="left" w:pos="1702"/>
        </w:tabs>
        <w:autoSpaceDE w:val="0"/>
        <w:autoSpaceDN w:val="0"/>
        <w:jc w:val="both"/>
      </w:pPr>
      <w:r>
        <w:t xml:space="preserve">1.14. </w:t>
      </w:r>
      <w:r w:rsidR="005A31A1" w:rsidRPr="00181376">
        <w:t>Информация</w:t>
      </w:r>
      <w:r w:rsidR="005A31A1" w:rsidRPr="00181376">
        <w:rPr>
          <w:spacing w:val="1"/>
        </w:rPr>
        <w:t xml:space="preserve"> </w:t>
      </w:r>
      <w:r w:rsidR="005A31A1" w:rsidRPr="00181376">
        <w:t>о</w:t>
      </w:r>
      <w:r w:rsidR="005A31A1" w:rsidRPr="00181376">
        <w:rPr>
          <w:spacing w:val="1"/>
        </w:rPr>
        <w:t xml:space="preserve"> </w:t>
      </w:r>
      <w:r w:rsidR="005A31A1" w:rsidRPr="00181376">
        <w:t>ходе</w:t>
      </w:r>
      <w:r w:rsidR="005A31A1" w:rsidRPr="00181376">
        <w:rPr>
          <w:spacing w:val="1"/>
        </w:rPr>
        <w:t xml:space="preserve"> </w:t>
      </w:r>
      <w:r w:rsidR="005A31A1" w:rsidRPr="00181376">
        <w:t>рассмотрения</w:t>
      </w:r>
      <w:r w:rsidR="005A31A1" w:rsidRPr="00181376">
        <w:rPr>
          <w:spacing w:val="1"/>
        </w:rPr>
        <w:t xml:space="preserve"> </w:t>
      </w:r>
      <w:r w:rsidR="005A31A1" w:rsidRPr="00181376">
        <w:t>заявления</w:t>
      </w:r>
      <w:r w:rsidR="005A31A1" w:rsidRPr="00181376">
        <w:rPr>
          <w:spacing w:val="1"/>
        </w:rPr>
        <w:t xml:space="preserve"> </w:t>
      </w:r>
      <w:r w:rsidR="005A31A1" w:rsidRPr="00181376">
        <w:t>о</w:t>
      </w:r>
      <w:r w:rsidR="005A31A1" w:rsidRPr="00181376">
        <w:rPr>
          <w:spacing w:val="1"/>
        </w:rPr>
        <w:t xml:space="preserve"> </w:t>
      </w:r>
      <w:r w:rsidR="005A31A1" w:rsidRPr="00181376">
        <w:t>предоставлении</w:t>
      </w:r>
      <w:r w:rsidR="005A31A1" w:rsidRPr="00181376">
        <w:rPr>
          <w:spacing w:val="1"/>
        </w:rPr>
        <w:t xml:space="preserve"> </w:t>
      </w:r>
      <w:r w:rsidR="005A31A1" w:rsidRPr="00181376">
        <w:t>муниципальной</w:t>
      </w:r>
      <w:r w:rsidR="005A31A1" w:rsidRPr="00181376">
        <w:rPr>
          <w:spacing w:val="1"/>
        </w:rPr>
        <w:t xml:space="preserve"> </w:t>
      </w:r>
      <w:r w:rsidR="005A31A1" w:rsidRPr="00181376">
        <w:t>услуги</w:t>
      </w:r>
      <w:r w:rsidR="005A31A1" w:rsidRPr="00181376">
        <w:rPr>
          <w:spacing w:val="1"/>
        </w:rPr>
        <w:t xml:space="preserve"> </w:t>
      </w:r>
      <w:r w:rsidR="005A31A1" w:rsidRPr="00181376">
        <w:t>и</w:t>
      </w:r>
      <w:r w:rsidR="005A31A1" w:rsidRPr="00181376">
        <w:rPr>
          <w:spacing w:val="1"/>
        </w:rPr>
        <w:t xml:space="preserve"> </w:t>
      </w:r>
      <w:r w:rsidR="005A31A1" w:rsidRPr="00181376">
        <w:t>о</w:t>
      </w:r>
      <w:r w:rsidR="005A31A1" w:rsidRPr="00181376">
        <w:rPr>
          <w:spacing w:val="1"/>
        </w:rPr>
        <w:t xml:space="preserve"> </w:t>
      </w:r>
      <w:r w:rsidR="005A31A1" w:rsidRPr="00181376">
        <w:t>результатах</w:t>
      </w:r>
      <w:r w:rsidR="005A31A1" w:rsidRPr="00181376">
        <w:rPr>
          <w:spacing w:val="1"/>
        </w:rPr>
        <w:t xml:space="preserve"> </w:t>
      </w:r>
      <w:r w:rsidR="005A31A1" w:rsidRPr="00181376">
        <w:t>предоставления</w:t>
      </w:r>
      <w:r w:rsidR="005A31A1" w:rsidRPr="00181376">
        <w:rPr>
          <w:spacing w:val="-67"/>
        </w:rPr>
        <w:t xml:space="preserve"> </w:t>
      </w:r>
      <w:r w:rsidR="005A31A1" w:rsidRPr="00181376">
        <w:t>муниципальной услуги может быть получена заявителем (его</w:t>
      </w:r>
      <w:r w:rsidR="005A31A1" w:rsidRPr="00181376">
        <w:rPr>
          <w:spacing w:val="1"/>
        </w:rPr>
        <w:t xml:space="preserve"> </w:t>
      </w:r>
      <w:r w:rsidR="005A31A1" w:rsidRPr="00181376">
        <w:t>представителем)</w:t>
      </w:r>
      <w:r w:rsidR="005A31A1" w:rsidRPr="00181376">
        <w:rPr>
          <w:spacing w:val="1"/>
        </w:rPr>
        <w:t xml:space="preserve"> </w:t>
      </w:r>
      <w:r w:rsidR="005A31A1" w:rsidRPr="00181376">
        <w:t>в</w:t>
      </w:r>
      <w:r w:rsidR="005A31A1" w:rsidRPr="00181376">
        <w:rPr>
          <w:spacing w:val="1"/>
        </w:rPr>
        <w:t xml:space="preserve"> </w:t>
      </w:r>
      <w:r w:rsidR="005A31A1" w:rsidRPr="00181376">
        <w:t>личном</w:t>
      </w:r>
      <w:r w:rsidR="005A31A1" w:rsidRPr="00181376">
        <w:rPr>
          <w:spacing w:val="1"/>
        </w:rPr>
        <w:t xml:space="preserve"> </w:t>
      </w:r>
      <w:r w:rsidR="005A31A1" w:rsidRPr="00181376">
        <w:t>кабинете</w:t>
      </w:r>
      <w:r w:rsidR="005A31A1" w:rsidRPr="00181376">
        <w:rPr>
          <w:spacing w:val="1"/>
        </w:rPr>
        <w:t xml:space="preserve"> </w:t>
      </w:r>
      <w:r w:rsidR="005A31A1" w:rsidRPr="00181376">
        <w:t>на</w:t>
      </w:r>
      <w:r w:rsidR="005A31A1" w:rsidRPr="00181376">
        <w:rPr>
          <w:spacing w:val="1"/>
        </w:rPr>
        <w:t xml:space="preserve"> </w:t>
      </w:r>
      <w:r w:rsidR="005A31A1" w:rsidRPr="00181376">
        <w:t>ЕПГУ,</w:t>
      </w:r>
      <w:r w:rsidR="005A31A1" w:rsidRPr="00181376">
        <w:rPr>
          <w:spacing w:val="1"/>
        </w:rPr>
        <w:t xml:space="preserve"> </w:t>
      </w:r>
      <w:r w:rsidR="005A31A1" w:rsidRPr="00181376">
        <w:t>а</w:t>
      </w:r>
      <w:r w:rsidR="005A31A1" w:rsidRPr="00181376">
        <w:rPr>
          <w:spacing w:val="1"/>
        </w:rPr>
        <w:t xml:space="preserve"> </w:t>
      </w:r>
      <w:r w:rsidR="005A31A1" w:rsidRPr="00181376">
        <w:t>также</w:t>
      </w:r>
      <w:r w:rsidR="005A31A1" w:rsidRPr="00181376">
        <w:rPr>
          <w:spacing w:val="1"/>
        </w:rPr>
        <w:t xml:space="preserve"> </w:t>
      </w:r>
      <w:r w:rsidR="005A31A1" w:rsidRPr="00181376">
        <w:t>в</w:t>
      </w:r>
      <w:r w:rsidR="005A31A1" w:rsidRPr="00181376">
        <w:rPr>
          <w:spacing w:val="1"/>
        </w:rPr>
        <w:t xml:space="preserve"> </w:t>
      </w:r>
      <w:r w:rsidR="005A31A1" w:rsidRPr="00181376">
        <w:t>соответствующем</w:t>
      </w:r>
      <w:r w:rsidR="005A31A1" w:rsidRPr="00181376">
        <w:rPr>
          <w:spacing w:val="1"/>
        </w:rPr>
        <w:t xml:space="preserve"> </w:t>
      </w:r>
      <w:r w:rsidR="005A31A1" w:rsidRPr="00181376">
        <w:t>структурном подразделении Уполномоченного органа при обращении заявителя</w:t>
      </w:r>
      <w:r w:rsidR="005A31A1" w:rsidRPr="00181376">
        <w:rPr>
          <w:spacing w:val="1"/>
        </w:rPr>
        <w:t xml:space="preserve"> </w:t>
      </w:r>
      <w:r w:rsidR="005A31A1" w:rsidRPr="00181376">
        <w:t>лично,</w:t>
      </w:r>
      <w:r w:rsidR="005A31A1" w:rsidRPr="00181376">
        <w:rPr>
          <w:spacing w:val="-2"/>
        </w:rPr>
        <w:t xml:space="preserve"> </w:t>
      </w:r>
      <w:r w:rsidR="005A31A1" w:rsidRPr="00181376">
        <w:t>по</w:t>
      </w:r>
      <w:r w:rsidR="005A31A1" w:rsidRPr="00181376">
        <w:rPr>
          <w:spacing w:val="1"/>
        </w:rPr>
        <w:t xml:space="preserve"> </w:t>
      </w:r>
      <w:r w:rsidR="005A31A1" w:rsidRPr="00181376">
        <w:t>телефону</w:t>
      </w:r>
      <w:r w:rsidR="005A31A1" w:rsidRPr="00181376">
        <w:rPr>
          <w:spacing w:val="-4"/>
        </w:rPr>
        <w:t xml:space="preserve"> </w:t>
      </w:r>
      <w:r w:rsidR="005A31A1" w:rsidRPr="00181376">
        <w:t>посредством</w:t>
      </w:r>
      <w:r w:rsidR="005A31A1" w:rsidRPr="00181376">
        <w:rPr>
          <w:spacing w:val="-1"/>
        </w:rPr>
        <w:t xml:space="preserve"> </w:t>
      </w:r>
      <w:r w:rsidR="005A31A1" w:rsidRPr="00181376">
        <w:t>электронной почты.</w:t>
      </w:r>
    </w:p>
    <w:p w:rsidR="005A31A1" w:rsidRPr="005A31A1" w:rsidRDefault="005A31A1" w:rsidP="005A31A1">
      <w:pPr>
        <w:pStyle w:val="a8"/>
        <w:tabs>
          <w:tab w:val="left" w:pos="1702"/>
        </w:tabs>
        <w:ind w:left="426"/>
        <w:rPr>
          <w:sz w:val="24"/>
          <w:szCs w:val="24"/>
        </w:rPr>
      </w:pPr>
    </w:p>
    <w:p w:rsidR="005A31A1" w:rsidRPr="005A31A1" w:rsidRDefault="005A31A1" w:rsidP="00F27279">
      <w:pPr>
        <w:pStyle w:val="a8"/>
        <w:tabs>
          <w:tab w:val="left" w:pos="1747"/>
        </w:tabs>
        <w:spacing w:line="322" w:lineRule="exact"/>
        <w:ind w:left="0"/>
        <w:jc w:val="center"/>
        <w:rPr>
          <w:b/>
          <w:sz w:val="24"/>
          <w:szCs w:val="24"/>
        </w:rPr>
      </w:pPr>
      <w:r w:rsidRPr="005A31A1">
        <w:rPr>
          <w:b/>
          <w:sz w:val="24"/>
          <w:szCs w:val="24"/>
        </w:rPr>
        <w:t>2.Стандарт</w:t>
      </w:r>
      <w:r w:rsidRPr="005A31A1">
        <w:rPr>
          <w:b/>
          <w:spacing w:val="-6"/>
          <w:sz w:val="24"/>
          <w:szCs w:val="24"/>
        </w:rPr>
        <w:t xml:space="preserve"> </w:t>
      </w:r>
      <w:r w:rsidRPr="005A31A1">
        <w:rPr>
          <w:b/>
          <w:sz w:val="24"/>
          <w:szCs w:val="24"/>
        </w:rPr>
        <w:t>предоставления</w:t>
      </w:r>
      <w:r w:rsidRPr="005A31A1">
        <w:rPr>
          <w:b/>
          <w:spacing w:val="-7"/>
          <w:sz w:val="24"/>
          <w:szCs w:val="24"/>
        </w:rPr>
        <w:t xml:space="preserve"> </w:t>
      </w:r>
      <w:r w:rsidRPr="005A31A1">
        <w:rPr>
          <w:b/>
          <w:sz w:val="24"/>
          <w:szCs w:val="24"/>
        </w:rPr>
        <w:t>муниципальной услуги. Наименование</w:t>
      </w:r>
      <w:r w:rsidRPr="005A31A1">
        <w:rPr>
          <w:b/>
          <w:spacing w:val="-4"/>
          <w:sz w:val="24"/>
          <w:szCs w:val="24"/>
        </w:rPr>
        <w:t xml:space="preserve"> </w:t>
      </w:r>
      <w:r w:rsidRPr="005A31A1">
        <w:rPr>
          <w:b/>
          <w:sz w:val="24"/>
          <w:szCs w:val="24"/>
        </w:rPr>
        <w:t>муниципальной</w:t>
      </w:r>
      <w:r w:rsidRPr="005A31A1">
        <w:rPr>
          <w:b/>
          <w:spacing w:val="-4"/>
          <w:sz w:val="24"/>
          <w:szCs w:val="24"/>
        </w:rPr>
        <w:t xml:space="preserve"> </w:t>
      </w:r>
      <w:r w:rsidRPr="005A31A1">
        <w:rPr>
          <w:b/>
          <w:sz w:val="24"/>
          <w:szCs w:val="24"/>
        </w:rPr>
        <w:t>услуги.</w:t>
      </w:r>
    </w:p>
    <w:p w:rsidR="005A31A1" w:rsidRPr="005A31A1" w:rsidRDefault="005A31A1" w:rsidP="005A31A1">
      <w:pPr>
        <w:pStyle w:val="a8"/>
        <w:tabs>
          <w:tab w:val="left" w:pos="1747"/>
        </w:tabs>
        <w:spacing w:line="322" w:lineRule="exact"/>
        <w:ind w:left="0"/>
        <w:rPr>
          <w:b/>
          <w:sz w:val="24"/>
          <w:szCs w:val="24"/>
        </w:rPr>
      </w:pPr>
    </w:p>
    <w:p w:rsidR="005A31A1" w:rsidRPr="005A31A1" w:rsidRDefault="005A31A1" w:rsidP="005A31A1">
      <w:pPr>
        <w:pStyle w:val="14"/>
        <w:jc w:val="both"/>
        <w:rPr>
          <w:rFonts w:ascii="Times New Roman" w:hAnsi="Times New Roman"/>
          <w:b/>
          <w:sz w:val="24"/>
          <w:szCs w:val="24"/>
        </w:rPr>
      </w:pPr>
      <w:r w:rsidRPr="005A31A1">
        <w:rPr>
          <w:rFonts w:ascii="Times New Roman" w:hAnsi="Times New Roman"/>
          <w:sz w:val="24"/>
          <w:szCs w:val="24"/>
        </w:rPr>
        <w:lastRenderedPageBreak/>
        <w:t>2.1.</w:t>
      </w:r>
      <w:r w:rsidR="00181376">
        <w:rPr>
          <w:rFonts w:ascii="Times New Roman" w:hAnsi="Times New Roman"/>
          <w:sz w:val="24"/>
          <w:szCs w:val="24"/>
        </w:rPr>
        <w:t xml:space="preserve"> </w:t>
      </w:r>
      <w:r w:rsidRPr="005A31A1">
        <w:rPr>
          <w:rFonts w:ascii="Times New Roman" w:hAnsi="Times New Roman"/>
          <w:sz w:val="24"/>
          <w:szCs w:val="24"/>
        </w:rPr>
        <w:t xml:space="preserve">Наименование муниципальной услуги - «Выдача справок, выписок из </w:t>
      </w:r>
      <w:proofErr w:type="spellStart"/>
      <w:r w:rsidRPr="005A31A1">
        <w:rPr>
          <w:rFonts w:ascii="Times New Roman" w:hAnsi="Times New Roman"/>
          <w:sz w:val="24"/>
          <w:szCs w:val="24"/>
        </w:rPr>
        <w:t>похозяйственных</w:t>
      </w:r>
      <w:proofErr w:type="spellEnd"/>
      <w:r w:rsidRPr="005A31A1">
        <w:rPr>
          <w:rFonts w:ascii="Times New Roman" w:hAnsi="Times New Roman"/>
          <w:sz w:val="24"/>
          <w:szCs w:val="24"/>
        </w:rPr>
        <w:t xml:space="preserve"> книг».</w:t>
      </w:r>
    </w:p>
    <w:p w:rsidR="005A31A1" w:rsidRPr="005A31A1" w:rsidRDefault="005A31A1" w:rsidP="005A31A1">
      <w:pPr>
        <w:pStyle w:val="14"/>
        <w:jc w:val="both"/>
        <w:rPr>
          <w:rFonts w:ascii="Times New Roman" w:hAnsi="Times New Roman"/>
          <w:sz w:val="24"/>
          <w:szCs w:val="24"/>
        </w:rPr>
      </w:pPr>
      <w:r w:rsidRPr="005A31A1">
        <w:rPr>
          <w:rFonts w:ascii="Times New Roman" w:hAnsi="Times New Roman"/>
          <w:sz w:val="24"/>
          <w:szCs w:val="24"/>
        </w:rPr>
        <w:t xml:space="preserve">2.2. Муниципальная услуга предоставляется местной администрацией сельского поселения </w:t>
      </w:r>
      <w:proofErr w:type="gramStart"/>
      <w:r w:rsidR="00586763">
        <w:rPr>
          <w:rFonts w:ascii="Times New Roman" w:hAnsi="Times New Roman"/>
          <w:sz w:val="24"/>
          <w:szCs w:val="24"/>
        </w:rPr>
        <w:t>Интернациональное</w:t>
      </w:r>
      <w:proofErr w:type="gramEnd"/>
      <w:r w:rsidRPr="005A31A1">
        <w:rPr>
          <w:rFonts w:ascii="Times New Roman" w:hAnsi="Times New Roman"/>
          <w:sz w:val="24"/>
          <w:szCs w:val="24"/>
        </w:rPr>
        <w:t xml:space="preserve"> Терского муниципального района КБР.</w:t>
      </w:r>
    </w:p>
    <w:p w:rsidR="005A31A1" w:rsidRPr="005A31A1" w:rsidRDefault="005A31A1" w:rsidP="005A31A1">
      <w:pPr>
        <w:pStyle w:val="af"/>
        <w:shd w:val="clear" w:color="auto" w:fill="FFFFFF"/>
        <w:spacing w:before="0" w:beforeAutospacing="0" w:after="0" w:line="360" w:lineRule="atLeast"/>
        <w:textAlignment w:val="baseline"/>
      </w:pPr>
      <w:r w:rsidRPr="005A31A1">
        <w:rPr>
          <w:bdr w:val="none" w:sz="0" w:space="0" w:color="auto" w:frame="1"/>
        </w:rPr>
        <w:t>В предоставлении муниципальной услуги участвуют:</w:t>
      </w:r>
    </w:p>
    <w:p w:rsidR="005A31A1" w:rsidRPr="005A31A1" w:rsidRDefault="005A31A1" w:rsidP="005A31A1">
      <w:pPr>
        <w:pStyle w:val="af"/>
        <w:shd w:val="clear" w:color="auto" w:fill="FFFFFF"/>
        <w:spacing w:before="0" w:beforeAutospacing="0" w:after="0" w:line="360" w:lineRule="atLeast"/>
        <w:textAlignment w:val="baseline"/>
      </w:pPr>
      <w:r w:rsidRPr="005A31A1">
        <w:rPr>
          <w:bdr w:val="none" w:sz="0" w:space="0" w:color="auto" w:frame="1"/>
        </w:rPr>
        <w:t>ГБУ «МФЦ».</w:t>
      </w:r>
    </w:p>
    <w:p w:rsidR="005A31A1" w:rsidRPr="005A31A1" w:rsidRDefault="005A31A1" w:rsidP="005A31A1">
      <w:pPr>
        <w:pStyle w:val="af"/>
        <w:shd w:val="clear" w:color="auto" w:fill="FFFFFF"/>
        <w:spacing w:before="0" w:beforeAutospacing="0" w:after="0" w:line="360" w:lineRule="atLeast"/>
        <w:textAlignment w:val="baseline"/>
      </w:pPr>
      <w:r w:rsidRPr="005A31A1">
        <w:rPr>
          <w:bdr w:val="none" w:sz="0" w:space="0" w:color="auto" w:frame="1"/>
        </w:rPr>
        <w:t>Заявление на получение муниципальной услуги с комплектом документов принимается:</w:t>
      </w:r>
    </w:p>
    <w:p w:rsidR="005A31A1" w:rsidRPr="005A31A1" w:rsidRDefault="005A31A1" w:rsidP="005A31A1">
      <w:pPr>
        <w:pStyle w:val="af"/>
        <w:shd w:val="clear" w:color="auto" w:fill="FFFFFF"/>
        <w:spacing w:before="0" w:beforeAutospacing="0" w:after="0" w:line="360" w:lineRule="atLeast"/>
        <w:textAlignment w:val="baseline"/>
      </w:pPr>
      <w:r w:rsidRPr="005A31A1">
        <w:rPr>
          <w:bdr w:val="none" w:sz="0" w:space="0" w:color="auto" w:frame="1"/>
        </w:rPr>
        <w:t>1) при личной явке:</w:t>
      </w:r>
    </w:p>
    <w:p w:rsidR="005A31A1" w:rsidRPr="005A31A1" w:rsidRDefault="005A31A1" w:rsidP="005A31A1">
      <w:pPr>
        <w:pStyle w:val="af"/>
        <w:shd w:val="clear" w:color="auto" w:fill="FFFFFF"/>
        <w:spacing w:before="0" w:beforeAutospacing="0" w:after="0" w:line="360" w:lineRule="atLeast"/>
        <w:textAlignment w:val="baseline"/>
      </w:pPr>
      <w:r w:rsidRPr="005A31A1">
        <w:rPr>
          <w:bdr w:val="none" w:sz="0" w:space="0" w:color="auto" w:frame="1"/>
        </w:rPr>
        <w:t>в ОМСУ;</w:t>
      </w:r>
    </w:p>
    <w:p w:rsidR="005A31A1" w:rsidRPr="005A31A1" w:rsidRDefault="005A31A1" w:rsidP="005A31A1">
      <w:pPr>
        <w:pStyle w:val="af"/>
        <w:shd w:val="clear" w:color="auto" w:fill="FFFFFF"/>
        <w:spacing w:before="0" w:beforeAutospacing="0" w:after="0" w:line="360" w:lineRule="atLeast"/>
        <w:textAlignment w:val="baseline"/>
      </w:pPr>
      <w:r w:rsidRPr="005A31A1">
        <w:rPr>
          <w:bdr w:val="none" w:sz="0" w:space="0" w:color="auto" w:frame="1"/>
        </w:rPr>
        <w:t>в филиалах, отделах, удаленных рабочих местах МФЦ;</w:t>
      </w:r>
    </w:p>
    <w:p w:rsidR="005A31A1" w:rsidRPr="005A31A1" w:rsidRDefault="005A31A1" w:rsidP="005A31A1">
      <w:pPr>
        <w:pStyle w:val="af"/>
        <w:shd w:val="clear" w:color="auto" w:fill="FFFFFF"/>
        <w:spacing w:before="0" w:beforeAutospacing="0" w:after="0" w:line="360" w:lineRule="atLeast"/>
        <w:textAlignment w:val="baseline"/>
      </w:pPr>
      <w:r w:rsidRPr="005A31A1">
        <w:rPr>
          <w:bdr w:val="none" w:sz="0" w:space="0" w:color="auto" w:frame="1"/>
        </w:rPr>
        <w:t>2) без личной явки:</w:t>
      </w:r>
    </w:p>
    <w:p w:rsidR="005A31A1" w:rsidRPr="005A31A1" w:rsidRDefault="005A31A1" w:rsidP="005A31A1">
      <w:pPr>
        <w:pStyle w:val="af"/>
        <w:shd w:val="clear" w:color="auto" w:fill="FFFFFF"/>
        <w:spacing w:before="0" w:beforeAutospacing="0" w:after="0" w:line="360" w:lineRule="atLeast"/>
        <w:textAlignment w:val="baseline"/>
      </w:pPr>
      <w:r w:rsidRPr="00181376">
        <w:rPr>
          <w:bdr w:val="none" w:sz="0" w:space="0" w:color="auto" w:frame="1"/>
        </w:rPr>
        <w:t>в электронной форме через личный кабинет заявителя на ПГУ ЛО/ЕПГУ (при технической реализации).</w:t>
      </w:r>
    </w:p>
    <w:p w:rsidR="005A31A1" w:rsidRPr="005A31A1" w:rsidRDefault="005A31A1" w:rsidP="005A31A1">
      <w:pPr>
        <w:pStyle w:val="af"/>
        <w:shd w:val="clear" w:color="auto" w:fill="FFFFFF"/>
        <w:spacing w:before="0" w:beforeAutospacing="0" w:after="0" w:line="360" w:lineRule="atLeast"/>
        <w:textAlignment w:val="baseline"/>
      </w:pPr>
      <w:r w:rsidRPr="005A31A1">
        <w:rPr>
          <w:bdr w:val="none" w:sz="0" w:space="0" w:color="auto" w:frame="1"/>
        </w:rPr>
        <w:t>Заявитель имеет право записаться на прием для подачи заявления</w:t>
      </w:r>
      <w:r w:rsidRPr="005A31A1">
        <w:rPr>
          <w:bdr w:val="none" w:sz="0" w:space="0" w:color="auto" w:frame="1"/>
        </w:rPr>
        <w:br/>
        <w:t>о предоставлении услуги следующими способами:</w:t>
      </w:r>
    </w:p>
    <w:p w:rsidR="005A31A1" w:rsidRPr="005A31A1" w:rsidRDefault="005A31A1" w:rsidP="005A31A1">
      <w:pPr>
        <w:pStyle w:val="af"/>
        <w:shd w:val="clear" w:color="auto" w:fill="FFFFFF"/>
        <w:spacing w:before="0" w:beforeAutospacing="0" w:after="0" w:line="360" w:lineRule="atLeast"/>
        <w:textAlignment w:val="baseline"/>
      </w:pPr>
      <w:r w:rsidRPr="005A31A1">
        <w:rPr>
          <w:bdr w:val="none" w:sz="0" w:space="0" w:color="auto" w:frame="1"/>
        </w:rPr>
        <w:t>1) в ОМСУ, в МФЦ (при технической реализации);</w:t>
      </w:r>
    </w:p>
    <w:p w:rsidR="005A31A1" w:rsidRPr="005A31A1" w:rsidRDefault="005A31A1" w:rsidP="005A31A1">
      <w:pPr>
        <w:pStyle w:val="af"/>
        <w:shd w:val="clear" w:color="auto" w:fill="FFFFFF"/>
        <w:spacing w:before="0" w:beforeAutospacing="0" w:after="0" w:line="360" w:lineRule="atLeast"/>
        <w:textAlignment w:val="baseline"/>
      </w:pPr>
      <w:r w:rsidRPr="005A31A1">
        <w:rPr>
          <w:bdr w:val="none" w:sz="0" w:space="0" w:color="auto" w:frame="1"/>
        </w:rPr>
        <w:t>2) по телефону – в ОМСУ, в МФЦ;</w:t>
      </w:r>
    </w:p>
    <w:p w:rsidR="005A31A1" w:rsidRPr="005A31A1" w:rsidRDefault="005A31A1" w:rsidP="005A31A1">
      <w:pPr>
        <w:pStyle w:val="af"/>
        <w:shd w:val="clear" w:color="auto" w:fill="FFFFFF"/>
        <w:spacing w:before="0" w:beforeAutospacing="0" w:after="0" w:line="360" w:lineRule="atLeast"/>
        <w:jc w:val="both"/>
        <w:textAlignment w:val="baseline"/>
      </w:pPr>
      <w:r w:rsidRPr="005A31A1">
        <w:rPr>
          <w:bdr w:val="none" w:sz="0" w:space="0" w:color="auto" w:frame="1"/>
        </w:rPr>
        <w:t>Для записи заявитель выбирает любые свободные для приема дату и время</w:t>
      </w:r>
      <w:r w:rsidRPr="005A31A1">
        <w:rPr>
          <w:bdr w:val="none" w:sz="0" w:space="0" w:color="auto" w:frame="1"/>
        </w:rPr>
        <w:br/>
        <w:t>в пределах установленного в ОМСУ или МФЦ графика приема заявителей.</w:t>
      </w:r>
    </w:p>
    <w:p w:rsidR="005A31A1" w:rsidRPr="005A31A1" w:rsidRDefault="005A31A1" w:rsidP="005A31A1">
      <w:pPr>
        <w:pStyle w:val="af"/>
        <w:shd w:val="clear" w:color="auto" w:fill="FFFFFF"/>
        <w:spacing w:before="0" w:beforeAutospacing="0" w:after="0" w:line="360" w:lineRule="atLeast"/>
        <w:jc w:val="both"/>
        <w:textAlignment w:val="baseline"/>
      </w:pPr>
      <w:r w:rsidRPr="005A31A1">
        <w:rPr>
          <w:bdr w:val="none" w:sz="0" w:space="0" w:color="auto" w:frame="1"/>
        </w:rPr>
        <w:t xml:space="preserve">2.2.1. </w:t>
      </w:r>
      <w:proofErr w:type="gramStart"/>
      <w:r w:rsidRPr="005A31A1">
        <w:rPr>
          <w:bdr w:val="none" w:sz="0" w:space="0" w:color="auto" w:frame="1"/>
        </w:rPr>
        <w:t>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ОМСУ, ГБУ «МФЦ» с использованием информационных технологий, предусмотренных </w:t>
      </w:r>
      <w:hyperlink r:id="rId15" w:history="1">
        <w:r w:rsidRPr="005A31A1">
          <w:rPr>
            <w:rStyle w:val="af1"/>
            <w:rFonts w:eastAsia="Arial Unicode MS"/>
            <w:bdr w:val="none" w:sz="0" w:space="0" w:color="auto" w:frame="1"/>
          </w:rPr>
          <w:t>частью 18 статьи 14.1</w:t>
        </w:r>
      </w:hyperlink>
      <w:r w:rsidRPr="005A31A1">
        <w:rPr>
          <w:bdr w:val="none" w:sz="0" w:space="0" w:color="auto" w:frame="1"/>
        </w:rPr>
        <w:t> Федерального закона от 27 июля 2006 года № 149-ФЗ «Об информации, информационных</w:t>
      </w:r>
      <w:proofErr w:type="gramEnd"/>
      <w:r w:rsidRPr="005A31A1">
        <w:rPr>
          <w:bdr w:val="none" w:sz="0" w:space="0" w:color="auto" w:frame="1"/>
        </w:rPr>
        <w:t xml:space="preserve"> </w:t>
      </w:r>
      <w:proofErr w:type="gramStart"/>
      <w:r w:rsidRPr="005A31A1">
        <w:rPr>
          <w:bdr w:val="none" w:sz="0" w:space="0" w:color="auto" w:frame="1"/>
        </w:rPr>
        <w:t>технологиях</w:t>
      </w:r>
      <w:proofErr w:type="gramEnd"/>
      <w:r w:rsidRPr="005A31A1">
        <w:rPr>
          <w:bdr w:val="none" w:sz="0" w:space="0" w:color="auto" w:frame="1"/>
        </w:rPr>
        <w:t xml:space="preserve"> и о защите информации» (при наличии технической возможности).</w:t>
      </w:r>
    </w:p>
    <w:p w:rsidR="005A31A1" w:rsidRPr="005A31A1" w:rsidRDefault="005A31A1" w:rsidP="005A31A1">
      <w:pPr>
        <w:pStyle w:val="af"/>
        <w:shd w:val="clear" w:color="auto" w:fill="FFFFFF"/>
        <w:spacing w:before="0" w:beforeAutospacing="0" w:after="0" w:line="360" w:lineRule="atLeast"/>
        <w:jc w:val="both"/>
        <w:textAlignment w:val="baseline"/>
      </w:pPr>
      <w:r w:rsidRPr="005A31A1">
        <w:rPr>
          <w:bdr w:val="none" w:sz="0" w:space="0" w:color="auto" w:frame="1"/>
        </w:rPr>
        <w:t>2.2.2. При предоставлении муниципальной услуги в электронной форме (при технической реализации) идентификация и аутентификация могут осуществляться посредством:</w:t>
      </w:r>
    </w:p>
    <w:p w:rsidR="005A31A1" w:rsidRPr="005A31A1" w:rsidRDefault="005A31A1" w:rsidP="005A31A1">
      <w:pPr>
        <w:pStyle w:val="af"/>
        <w:shd w:val="clear" w:color="auto" w:fill="FFFFFF"/>
        <w:spacing w:before="0" w:beforeAutospacing="0" w:after="0" w:line="360" w:lineRule="atLeast"/>
        <w:jc w:val="both"/>
        <w:textAlignment w:val="baseline"/>
      </w:pPr>
      <w:proofErr w:type="gramStart"/>
      <w:r w:rsidRPr="005A31A1">
        <w:rPr>
          <w:bdr w:val="none" w:sz="0" w:space="0" w:color="auto" w:frame="1"/>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roofErr w:type="gramEnd"/>
    </w:p>
    <w:p w:rsidR="005A31A1" w:rsidRPr="005A31A1" w:rsidRDefault="005A31A1" w:rsidP="005A31A1">
      <w:pPr>
        <w:pStyle w:val="af"/>
        <w:shd w:val="clear" w:color="auto" w:fill="FFFFFF"/>
        <w:spacing w:before="0" w:beforeAutospacing="0" w:after="0" w:line="360" w:lineRule="atLeast"/>
        <w:jc w:val="both"/>
        <w:textAlignment w:val="baseline"/>
      </w:pPr>
      <w:r w:rsidRPr="005A31A1">
        <w:rPr>
          <w:bdr w:val="none" w:sz="0" w:space="0" w:color="auto" w:frame="1"/>
        </w:rPr>
        <w:t>2) единой системы идентификац</w:t>
      </w:r>
      <w:proofErr w:type="gramStart"/>
      <w:r w:rsidRPr="005A31A1">
        <w:rPr>
          <w:bdr w:val="none" w:sz="0" w:space="0" w:color="auto" w:frame="1"/>
        </w:rPr>
        <w:t>ии и ау</w:t>
      </w:r>
      <w:proofErr w:type="gramEnd"/>
      <w:r w:rsidRPr="005A31A1">
        <w:rPr>
          <w:bdr w:val="none" w:sz="0" w:space="0" w:color="auto" w:frame="1"/>
        </w:rPr>
        <w:t>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rsidR="005A31A1" w:rsidRPr="005A31A1" w:rsidRDefault="005A31A1" w:rsidP="005A31A1">
      <w:pPr>
        <w:pStyle w:val="af"/>
        <w:shd w:val="clear" w:color="auto" w:fill="FFFFFF"/>
        <w:spacing w:before="0" w:beforeAutospacing="0" w:after="0" w:line="360" w:lineRule="atLeast"/>
        <w:jc w:val="both"/>
        <w:textAlignment w:val="baseline"/>
      </w:pPr>
      <w:r w:rsidRPr="005A31A1">
        <w:rPr>
          <w:bdr w:val="none" w:sz="0" w:space="0" w:color="auto" w:frame="1"/>
        </w:rPr>
        <w:t>2.3. Результатом предоставления муниципальной услуги является:</w:t>
      </w:r>
    </w:p>
    <w:p w:rsidR="005A31A1" w:rsidRPr="005A31A1" w:rsidRDefault="005A31A1" w:rsidP="005A31A1">
      <w:pPr>
        <w:pStyle w:val="af"/>
        <w:shd w:val="clear" w:color="auto" w:fill="FFFFFF"/>
        <w:spacing w:before="0" w:beforeAutospacing="0" w:after="0" w:line="360" w:lineRule="atLeast"/>
        <w:jc w:val="both"/>
        <w:textAlignment w:val="baseline"/>
      </w:pPr>
      <w:r w:rsidRPr="005A31A1">
        <w:rPr>
          <w:bdr w:val="none" w:sz="0" w:space="0" w:color="auto" w:frame="1"/>
        </w:rPr>
        <w:t xml:space="preserve">— выдача выписки из </w:t>
      </w:r>
      <w:proofErr w:type="spellStart"/>
      <w:r w:rsidRPr="005A31A1">
        <w:rPr>
          <w:bdr w:val="none" w:sz="0" w:space="0" w:color="auto" w:frame="1"/>
        </w:rPr>
        <w:t>похозяйственной</w:t>
      </w:r>
      <w:proofErr w:type="spellEnd"/>
      <w:r w:rsidRPr="005A31A1">
        <w:rPr>
          <w:bdr w:val="none" w:sz="0" w:space="0" w:color="auto" w:frame="1"/>
        </w:rPr>
        <w:t xml:space="preserve"> книги;</w:t>
      </w:r>
    </w:p>
    <w:p w:rsidR="005A31A1" w:rsidRPr="005A31A1" w:rsidRDefault="005A31A1" w:rsidP="005A31A1">
      <w:pPr>
        <w:pStyle w:val="af"/>
        <w:shd w:val="clear" w:color="auto" w:fill="FFFFFF"/>
        <w:spacing w:before="0" w:beforeAutospacing="0" w:after="0" w:line="360" w:lineRule="atLeast"/>
        <w:jc w:val="both"/>
        <w:textAlignment w:val="baseline"/>
      </w:pPr>
      <w:r w:rsidRPr="005A31A1">
        <w:rPr>
          <w:bdr w:val="none" w:sz="0" w:space="0" w:color="auto" w:frame="1"/>
        </w:rPr>
        <w:lastRenderedPageBreak/>
        <w:t xml:space="preserve">— отказ в выдаче выписки из </w:t>
      </w:r>
      <w:proofErr w:type="spellStart"/>
      <w:r w:rsidRPr="005A31A1">
        <w:rPr>
          <w:bdr w:val="none" w:sz="0" w:space="0" w:color="auto" w:frame="1"/>
        </w:rPr>
        <w:t>похозяйственной</w:t>
      </w:r>
      <w:proofErr w:type="spellEnd"/>
      <w:r w:rsidRPr="005A31A1">
        <w:rPr>
          <w:bdr w:val="none" w:sz="0" w:space="0" w:color="auto" w:frame="1"/>
        </w:rPr>
        <w:t xml:space="preserve"> книги.</w:t>
      </w:r>
    </w:p>
    <w:p w:rsidR="005A31A1" w:rsidRPr="00181376" w:rsidRDefault="005A31A1" w:rsidP="005A31A1">
      <w:pPr>
        <w:pStyle w:val="af"/>
        <w:shd w:val="clear" w:color="auto" w:fill="FFFFFF"/>
        <w:spacing w:before="0" w:beforeAutospacing="0" w:after="0" w:line="360" w:lineRule="atLeast"/>
        <w:jc w:val="both"/>
        <w:textAlignment w:val="baseline"/>
      </w:pPr>
      <w:r w:rsidRPr="00181376">
        <w:rPr>
          <w:bdr w:val="none" w:sz="0" w:space="0" w:color="auto" w:frame="1"/>
        </w:rPr>
        <w:t>Результат предоставления муниципальной услуги предоставляется заявителю в соответствии со способом, указанным заявителем при подаче заявления</w:t>
      </w:r>
      <w:r w:rsidRPr="00181376">
        <w:rPr>
          <w:bdr w:val="none" w:sz="0" w:space="0" w:color="auto" w:frame="1"/>
        </w:rPr>
        <w:br/>
        <w:t>и документов:</w:t>
      </w:r>
    </w:p>
    <w:p w:rsidR="005A31A1" w:rsidRPr="00181376" w:rsidRDefault="005A31A1" w:rsidP="005A31A1">
      <w:pPr>
        <w:pStyle w:val="af"/>
        <w:shd w:val="clear" w:color="auto" w:fill="FFFFFF"/>
        <w:spacing w:before="0" w:beforeAutospacing="0" w:after="0" w:line="360" w:lineRule="atLeast"/>
        <w:jc w:val="both"/>
        <w:textAlignment w:val="baseline"/>
      </w:pPr>
      <w:r w:rsidRPr="00181376">
        <w:rPr>
          <w:bdr w:val="none" w:sz="0" w:space="0" w:color="auto" w:frame="1"/>
        </w:rPr>
        <w:t>1) при личной явке:</w:t>
      </w:r>
    </w:p>
    <w:p w:rsidR="005A31A1" w:rsidRPr="00181376" w:rsidRDefault="005A31A1" w:rsidP="005A31A1">
      <w:pPr>
        <w:pStyle w:val="af"/>
        <w:shd w:val="clear" w:color="auto" w:fill="FFFFFF"/>
        <w:spacing w:before="0" w:beforeAutospacing="0" w:after="0" w:line="360" w:lineRule="atLeast"/>
        <w:textAlignment w:val="baseline"/>
      </w:pPr>
      <w:r w:rsidRPr="00181376">
        <w:rPr>
          <w:bdr w:val="none" w:sz="0" w:space="0" w:color="auto" w:frame="1"/>
        </w:rPr>
        <w:t>в ОМСУ;</w:t>
      </w:r>
    </w:p>
    <w:p w:rsidR="005A31A1" w:rsidRPr="005A31A1" w:rsidRDefault="005A31A1" w:rsidP="005A31A1">
      <w:pPr>
        <w:pStyle w:val="af"/>
        <w:shd w:val="clear" w:color="auto" w:fill="FFFFFF"/>
        <w:spacing w:before="0" w:beforeAutospacing="0" w:after="0" w:line="360" w:lineRule="atLeast"/>
        <w:textAlignment w:val="baseline"/>
        <w:rPr>
          <w:bdr w:val="none" w:sz="0" w:space="0" w:color="auto" w:frame="1"/>
        </w:rPr>
      </w:pPr>
      <w:r w:rsidRPr="00181376">
        <w:rPr>
          <w:bdr w:val="none" w:sz="0" w:space="0" w:color="auto" w:frame="1"/>
        </w:rPr>
        <w:t>в филиалах, отделах, удаленных рабочих местах МФЦ</w:t>
      </w:r>
      <w:r w:rsidR="00181376">
        <w:rPr>
          <w:bdr w:val="none" w:sz="0" w:space="0" w:color="auto" w:frame="1"/>
        </w:rPr>
        <w:t>.</w:t>
      </w:r>
    </w:p>
    <w:p w:rsidR="005A31A1" w:rsidRPr="005A31A1" w:rsidRDefault="005A31A1" w:rsidP="005A31A1">
      <w:pPr>
        <w:pStyle w:val="a8"/>
        <w:tabs>
          <w:tab w:val="left" w:pos="1953"/>
        </w:tabs>
        <w:spacing w:before="2"/>
        <w:ind w:left="0"/>
        <w:rPr>
          <w:sz w:val="24"/>
          <w:szCs w:val="24"/>
        </w:rPr>
      </w:pPr>
      <w:r w:rsidRPr="005A31A1">
        <w:rPr>
          <w:sz w:val="24"/>
          <w:szCs w:val="24"/>
        </w:rPr>
        <w:t>2.3.1.Результаты предоставления государственных и муниципальных услуг учитываются и подтверждаются путем внесения органами, предоставляющими указанные услуги, в государственные и муниципальные информационные системы сведений в электронной форме.</w:t>
      </w:r>
    </w:p>
    <w:p w:rsidR="005A31A1" w:rsidRPr="00181376" w:rsidRDefault="005A31A1" w:rsidP="00181376">
      <w:pPr>
        <w:tabs>
          <w:tab w:val="left" w:pos="1953"/>
        </w:tabs>
        <w:spacing w:before="2"/>
      </w:pPr>
      <w:r w:rsidRPr="00181376">
        <w:t>2.3.2.Результат предоставления государственной или муниципальной услуги не оформляется в форме документа на бумажном носителе, если иное не установлено нормативными правовыми актами, регулирующими порядок предоставления такой услуги.</w:t>
      </w:r>
    </w:p>
    <w:p w:rsidR="005A31A1" w:rsidRPr="00F27279" w:rsidRDefault="005A31A1" w:rsidP="005A31A1">
      <w:pPr>
        <w:pStyle w:val="24"/>
        <w:shd w:val="clear" w:color="auto" w:fill="auto"/>
        <w:tabs>
          <w:tab w:val="left" w:pos="1069"/>
        </w:tabs>
        <w:ind w:firstLine="284"/>
        <w:rPr>
          <w:rFonts w:ascii="Times New Roman" w:hAnsi="Times New Roman" w:cs="Times New Roman"/>
          <w:sz w:val="24"/>
          <w:szCs w:val="24"/>
        </w:rPr>
      </w:pPr>
      <w:r w:rsidRPr="00F27279">
        <w:rPr>
          <w:rFonts w:ascii="Times New Roman" w:hAnsi="Times New Roman" w:cs="Times New Roman"/>
          <w:sz w:val="24"/>
          <w:szCs w:val="24"/>
        </w:rPr>
        <w:t>Требования пунктов 2.3.1 и 2.3.2 не распространяются на государственные и муниципальные услуги, результатом предоставления которых не являются возникновение, изменение, прекращение прав и обязанностей заявителя и иных лиц.</w:t>
      </w:r>
    </w:p>
    <w:p w:rsidR="005A31A1" w:rsidRPr="00F27279" w:rsidRDefault="005A31A1" w:rsidP="005A31A1">
      <w:pPr>
        <w:pStyle w:val="24"/>
        <w:shd w:val="clear" w:color="auto" w:fill="auto"/>
        <w:tabs>
          <w:tab w:val="left" w:pos="1296"/>
        </w:tabs>
        <w:ind w:firstLine="284"/>
        <w:rPr>
          <w:rFonts w:ascii="Times New Roman" w:hAnsi="Times New Roman" w:cs="Times New Roman"/>
          <w:sz w:val="24"/>
          <w:szCs w:val="24"/>
        </w:rPr>
      </w:pPr>
      <w:r w:rsidRPr="00F27279">
        <w:rPr>
          <w:rFonts w:ascii="Times New Roman" w:hAnsi="Times New Roman" w:cs="Times New Roman"/>
          <w:sz w:val="24"/>
          <w:szCs w:val="24"/>
        </w:rPr>
        <w:t>Государственные и муниципальные услуги, результатом предоставления которых является предоставление заявителям - физическим лицам содержащихся в государственных и муниципальных информационных ресурсах сведений о них самих, их несовершеннолетних детях (опекаемых лицах), принадлежащем им и указанным лицам имуществе, предоставляются в электронной форме без взимания платы, если иное не установлено федеральными законами.</w:t>
      </w:r>
    </w:p>
    <w:p w:rsidR="005A31A1" w:rsidRPr="00F27279" w:rsidRDefault="005A31A1" w:rsidP="005A31A1">
      <w:pPr>
        <w:pStyle w:val="24"/>
        <w:shd w:val="clear" w:color="auto" w:fill="auto"/>
        <w:tabs>
          <w:tab w:val="left" w:pos="1069"/>
        </w:tabs>
        <w:ind w:firstLine="284"/>
        <w:rPr>
          <w:rFonts w:ascii="Times New Roman" w:hAnsi="Times New Roman" w:cs="Times New Roman"/>
          <w:sz w:val="24"/>
          <w:szCs w:val="24"/>
        </w:rPr>
      </w:pPr>
      <w:proofErr w:type="gramStart"/>
      <w:r w:rsidRPr="00F27279">
        <w:rPr>
          <w:rFonts w:ascii="Times New Roman" w:hAnsi="Times New Roman" w:cs="Times New Roman"/>
          <w:sz w:val="24"/>
          <w:szCs w:val="24"/>
        </w:rPr>
        <w:t>При формировании и ведении государственных и муниципальных информационных систем, указанных в пункте 2.3.1 , обеспечиваются достоверность и актуальность информации, содержащейся в данных информационных ресурсах, доступ к указанной информации в случаях и порядке, которые предусмотрены законодательством Российской Федерации, защита указанной информации от неправомерных доступа, уничтожения, модифицирования, блокирования, копирования, предоставления, распространения и иных неправомерных действий, резервирование информации, обеспечивающее возможность ее восстановления, а также</w:t>
      </w:r>
      <w:proofErr w:type="gramEnd"/>
      <w:r w:rsidRPr="00F27279">
        <w:rPr>
          <w:rFonts w:ascii="Times New Roman" w:hAnsi="Times New Roman" w:cs="Times New Roman"/>
          <w:sz w:val="24"/>
          <w:szCs w:val="24"/>
        </w:rPr>
        <w:t xml:space="preserve"> учет и фиксация вносимых изменений.</w:t>
      </w:r>
    </w:p>
    <w:p w:rsidR="005A31A1" w:rsidRPr="005A31A1" w:rsidRDefault="005A31A1" w:rsidP="005A31A1">
      <w:pPr>
        <w:pStyle w:val="af"/>
        <w:shd w:val="clear" w:color="auto" w:fill="FFFFFF"/>
        <w:spacing w:before="0" w:beforeAutospacing="0" w:after="0" w:line="360" w:lineRule="atLeast"/>
        <w:textAlignment w:val="baseline"/>
      </w:pPr>
      <w:r w:rsidRPr="005A31A1">
        <w:rPr>
          <w:bdr w:val="none" w:sz="0" w:space="0" w:color="auto" w:frame="1"/>
        </w:rPr>
        <w:t>2.4. Срок предоставления муниципальной услуги составляет не более 6 рабочих дней со дня регистрации заявления в ОМСУ со всеми необходимыми документами.</w:t>
      </w:r>
    </w:p>
    <w:p w:rsidR="005A31A1" w:rsidRPr="005A31A1" w:rsidRDefault="005A31A1" w:rsidP="005A31A1">
      <w:pPr>
        <w:pStyle w:val="af"/>
        <w:shd w:val="clear" w:color="auto" w:fill="FFFFFF"/>
        <w:spacing w:before="0" w:beforeAutospacing="0" w:after="0" w:line="360" w:lineRule="atLeast"/>
        <w:textAlignment w:val="baseline"/>
      </w:pPr>
      <w:r w:rsidRPr="005A31A1">
        <w:rPr>
          <w:bdr w:val="none" w:sz="0" w:space="0" w:color="auto" w:frame="1"/>
        </w:rPr>
        <w:t>2.5. Правовые основания для предоставления муниципальной услуги.</w:t>
      </w:r>
    </w:p>
    <w:p w:rsidR="005A31A1" w:rsidRPr="005A31A1" w:rsidRDefault="005A31A1" w:rsidP="005A31A1">
      <w:pPr>
        <w:pStyle w:val="af"/>
        <w:shd w:val="clear" w:color="auto" w:fill="FFFFFF"/>
        <w:spacing w:before="0" w:beforeAutospacing="0" w:after="0" w:line="360" w:lineRule="atLeast"/>
        <w:textAlignment w:val="baseline"/>
        <w:rPr>
          <w:bdr w:val="none" w:sz="0" w:space="0" w:color="auto" w:frame="1"/>
        </w:rPr>
      </w:pPr>
      <w:r w:rsidRPr="005A31A1">
        <w:rPr>
          <w:bdr w:val="none" w:sz="0" w:space="0" w:color="auto" w:frame="1"/>
        </w:rPr>
        <w:t>Предоставление муниципальной услуги осуществляется в соответствии со следующими нормативными правовыми актами:</w:t>
      </w:r>
    </w:p>
    <w:p w:rsidR="005A31A1" w:rsidRPr="005A31A1" w:rsidRDefault="005A31A1" w:rsidP="005A31A1">
      <w:pPr>
        <w:jc w:val="both"/>
      </w:pPr>
      <w:r w:rsidRPr="005A31A1">
        <w:t>- Конституцией Российской Федерации,</w:t>
      </w:r>
    </w:p>
    <w:p w:rsidR="005A31A1" w:rsidRPr="005A31A1" w:rsidRDefault="005A31A1" w:rsidP="005A31A1">
      <w:pPr>
        <w:jc w:val="both"/>
      </w:pPr>
      <w:r w:rsidRPr="005A31A1">
        <w:t>- Гражданским кодексом Российской Федерации,</w:t>
      </w:r>
    </w:p>
    <w:p w:rsidR="005A31A1" w:rsidRPr="005A31A1" w:rsidRDefault="005A31A1" w:rsidP="005A31A1">
      <w:pPr>
        <w:jc w:val="both"/>
      </w:pPr>
      <w:r w:rsidRPr="005A31A1">
        <w:t>- Градостроительный кодекс Российской Федерации</w:t>
      </w:r>
    </w:p>
    <w:p w:rsidR="005A31A1" w:rsidRPr="005A31A1" w:rsidRDefault="005A31A1" w:rsidP="005A31A1">
      <w:pPr>
        <w:jc w:val="both"/>
      </w:pPr>
      <w:r w:rsidRPr="005A31A1">
        <w:t>- Федеральным законом от 07 июля 2003 года №112-ФЗ «О личном подсобном хозяйстве»,</w:t>
      </w:r>
    </w:p>
    <w:p w:rsidR="005A31A1" w:rsidRPr="005A31A1" w:rsidRDefault="005A31A1" w:rsidP="005A31A1">
      <w:pPr>
        <w:jc w:val="both"/>
      </w:pPr>
      <w:r w:rsidRPr="005A31A1">
        <w:t>- Федеральный закон от 06 октября 2003 года № 131-ФЗ «Об общих принципах организации местного самоуправления в Российской Федерации»,</w:t>
      </w:r>
    </w:p>
    <w:p w:rsidR="005A31A1" w:rsidRPr="005A31A1" w:rsidRDefault="005A31A1" w:rsidP="005A31A1">
      <w:pPr>
        <w:jc w:val="both"/>
      </w:pPr>
      <w:r w:rsidRPr="005A31A1">
        <w:t xml:space="preserve">- Федеральный закон </w:t>
      </w:r>
      <w:r w:rsidRPr="005A31A1">
        <w:rPr>
          <w:bCs/>
          <w:color w:val="0C0C0C"/>
        </w:rPr>
        <w:t>от 24 ноября 1995 года N 181-ФЗ</w:t>
      </w:r>
      <w:r w:rsidRPr="005A31A1">
        <w:t xml:space="preserve"> «О социальной защите инвалидов РФ»;</w:t>
      </w:r>
    </w:p>
    <w:p w:rsidR="005A31A1" w:rsidRPr="005A31A1" w:rsidRDefault="005A31A1" w:rsidP="005A31A1">
      <w:pPr>
        <w:pStyle w:val="af"/>
        <w:shd w:val="clear" w:color="auto" w:fill="FFFFFF"/>
        <w:spacing w:before="0" w:beforeAutospacing="0" w:after="0" w:line="360" w:lineRule="atLeast"/>
        <w:textAlignment w:val="baseline"/>
      </w:pPr>
      <w:r w:rsidRPr="005A31A1">
        <w:rPr>
          <w:bdr w:val="none" w:sz="0" w:space="0" w:color="auto" w:frame="1"/>
        </w:rPr>
        <w:lastRenderedPageBreak/>
        <w:t xml:space="preserve">- Приказ Минсельхоза России от 11.10.2010 № 345 «Об утверждении формы и порядка ведения </w:t>
      </w:r>
      <w:proofErr w:type="spellStart"/>
      <w:r w:rsidRPr="005A31A1">
        <w:rPr>
          <w:bdr w:val="none" w:sz="0" w:space="0" w:color="auto" w:frame="1"/>
        </w:rPr>
        <w:t>похозяйственных</w:t>
      </w:r>
      <w:proofErr w:type="spellEnd"/>
      <w:r w:rsidRPr="005A31A1">
        <w:rPr>
          <w:bdr w:val="none" w:sz="0" w:space="0" w:color="auto" w:frame="1"/>
        </w:rPr>
        <w:t xml:space="preserve"> книг органами местного самоуправления поселений и органами местного самоуправления городских округов»;</w:t>
      </w:r>
    </w:p>
    <w:p w:rsidR="005A31A1" w:rsidRPr="005A31A1" w:rsidRDefault="005A31A1" w:rsidP="005A31A1">
      <w:pPr>
        <w:jc w:val="both"/>
      </w:pPr>
      <w:r w:rsidRPr="005A31A1">
        <w:t xml:space="preserve">- Устав сельского поселения </w:t>
      </w:r>
      <w:proofErr w:type="gramStart"/>
      <w:r w:rsidR="00586763">
        <w:t>Интернациональное</w:t>
      </w:r>
      <w:proofErr w:type="gramEnd"/>
      <w:r w:rsidRPr="005A31A1">
        <w:t xml:space="preserve"> Терского</w:t>
      </w:r>
      <w:r w:rsidR="00181376">
        <w:t xml:space="preserve"> </w:t>
      </w:r>
      <w:r w:rsidRPr="005A31A1">
        <w:t>муниципального района КБР;</w:t>
      </w:r>
    </w:p>
    <w:p w:rsidR="005A31A1" w:rsidRPr="005A31A1" w:rsidRDefault="005A31A1" w:rsidP="005A31A1">
      <w:pPr>
        <w:pStyle w:val="14"/>
        <w:jc w:val="both"/>
        <w:rPr>
          <w:rFonts w:ascii="Times New Roman" w:hAnsi="Times New Roman"/>
          <w:b/>
          <w:sz w:val="24"/>
          <w:szCs w:val="24"/>
        </w:rPr>
      </w:pPr>
      <w:r w:rsidRPr="005A31A1">
        <w:rPr>
          <w:rFonts w:ascii="Times New Roman" w:hAnsi="Times New Roman"/>
          <w:sz w:val="24"/>
          <w:szCs w:val="24"/>
        </w:rPr>
        <w:t xml:space="preserve"> Предоставление муниципальной услуги осуществляется с </w:t>
      </w:r>
      <w:r w:rsidRPr="005A31A1">
        <w:rPr>
          <w:rFonts w:ascii="Times New Roman" w:hAnsi="Times New Roman"/>
          <w:sz w:val="24"/>
          <w:szCs w:val="24"/>
          <w:shd w:val="clear" w:color="auto" w:fill="FFFFFF"/>
        </w:rPr>
        <w:t>предоставлением инвалидам мер социальной поддержки, предусмотренных законодательством Российской Федерации, на основании сведений об инвалидности, содержащихся в федеральном реестре инвалидов, а в случае отсутствия соответствующих сведений в федеральном реестре инвалидов на основании представленных заявителем документов.</w:t>
      </w:r>
    </w:p>
    <w:p w:rsidR="005A31A1" w:rsidRPr="005A31A1" w:rsidRDefault="005A31A1" w:rsidP="005A31A1">
      <w:pPr>
        <w:pStyle w:val="af"/>
        <w:shd w:val="clear" w:color="auto" w:fill="FFFFFF"/>
        <w:spacing w:before="0" w:beforeAutospacing="0" w:after="0" w:line="360" w:lineRule="atLeast"/>
        <w:jc w:val="both"/>
        <w:textAlignment w:val="baseline"/>
      </w:pPr>
      <w:r w:rsidRPr="005A31A1">
        <w:rPr>
          <w:bdr w:val="none" w:sz="0" w:space="0" w:color="auto" w:frame="1"/>
        </w:rPr>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подлежащих представлению заявителем:</w:t>
      </w:r>
    </w:p>
    <w:p w:rsidR="005A31A1" w:rsidRPr="005A31A1" w:rsidRDefault="005A31A1" w:rsidP="005A31A1">
      <w:pPr>
        <w:pStyle w:val="af"/>
        <w:shd w:val="clear" w:color="auto" w:fill="FFFFFF"/>
        <w:spacing w:before="0" w:beforeAutospacing="0" w:after="0" w:line="360" w:lineRule="atLeast"/>
        <w:jc w:val="both"/>
        <w:textAlignment w:val="baseline"/>
      </w:pPr>
      <w:r w:rsidRPr="005A31A1">
        <w:rPr>
          <w:bdr w:val="none" w:sz="0" w:space="0" w:color="auto" w:frame="1"/>
        </w:rPr>
        <w:t xml:space="preserve">1) </w:t>
      </w:r>
      <w:hyperlink r:id="rId16" w:history="1">
        <w:r w:rsidRPr="005A31A1">
          <w:rPr>
            <w:rStyle w:val="af1"/>
            <w:rFonts w:eastAsia="Arial Unicode MS"/>
            <w:bdr w:val="none" w:sz="0" w:space="0" w:color="auto" w:frame="1"/>
          </w:rPr>
          <w:t>заявление</w:t>
        </w:r>
      </w:hyperlink>
      <w:r w:rsidRPr="005A31A1">
        <w:rPr>
          <w:bdr w:val="none" w:sz="0" w:space="0" w:color="auto" w:frame="1"/>
        </w:rPr>
        <w:t xml:space="preserve"> о предоставлении услуги в соответствии с приложением;</w:t>
      </w:r>
    </w:p>
    <w:p w:rsidR="005A31A1" w:rsidRPr="005A31A1" w:rsidRDefault="005A31A1" w:rsidP="005A31A1">
      <w:pPr>
        <w:pStyle w:val="af"/>
        <w:shd w:val="clear" w:color="auto" w:fill="FFFFFF"/>
        <w:spacing w:before="0" w:beforeAutospacing="0" w:after="0" w:line="360" w:lineRule="atLeast"/>
        <w:jc w:val="both"/>
        <w:textAlignment w:val="baseline"/>
      </w:pPr>
      <w:r w:rsidRPr="005A31A1">
        <w:rPr>
          <w:bdr w:val="none" w:sz="0" w:space="0" w:color="auto" w:frame="1"/>
        </w:rPr>
        <w:t>2) документ, удостоверяющий личность заявителя: документы, удостоверяющие личность гражданина Российской Федерации, в том числе военнослужащего, а также документы, удостоверяющие личность иностранного гражданина, лица без гражданства, включая вид на жительство и удостоверение беженца;</w:t>
      </w:r>
    </w:p>
    <w:p w:rsidR="005A31A1" w:rsidRPr="005A31A1" w:rsidRDefault="005A31A1" w:rsidP="005A31A1">
      <w:pPr>
        <w:pStyle w:val="af"/>
        <w:shd w:val="clear" w:color="auto" w:fill="FFFFFF"/>
        <w:spacing w:before="0" w:beforeAutospacing="0" w:after="0" w:line="360" w:lineRule="atLeast"/>
        <w:jc w:val="both"/>
        <w:textAlignment w:val="baseline"/>
      </w:pPr>
      <w:r w:rsidRPr="005A31A1">
        <w:rPr>
          <w:bdr w:val="none" w:sz="0" w:space="0" w:color="auto" w:frame="1"/>
        </w:rPr>
        <w:t>3) документ, удостоверяющий право (полномочия) представителя физического или юридического лица, если с заявлением обращается представитель заявителя (доверенность, удостоверенную нотариально).</w:t>
      </w:r>
    </w:p>
    <w:p w:rsidR="005A31A1" w:rsidRPr="005A31A1" w:rsidRDefault="005A31A1" w:rsidP="005A31A1">
      <w:pPr>
        <w:pStyle w:val="af"/>
        <w:shd w:val="clear" w:color="auto" w:fill="FFFFFF"/>
        <w:spacing w:before="0" w:beforeAutospacing="0" w:after="0" w:line="360" w:lineRule="atLeast"/>
        <w:jc w:val="both"/>
        <w:textAlignment w:val="baseline"/>
      </w:pPr>
      <w:r w:rsidRPr="005A31A1">
        <w:rPr>
          <w:bdr w:val="none" w:sz="0" w:space="0" w:color="auto" w:frame="1"/>
        </w:rPr>
        <w:t>2.7. Исчерпывающий перечень документов (сведений), необходимых в соответствии с законодательными или иными нормативными правовыми актами для предоставления муниципальной услуги, находящихся в распоряжении государственных органов, органов местного самоуправления и подведомственных им организаций (за исключением организаций, оказывающих услуги, необходимые и обязательные для предоставления муниципальной услуги) и подлежащих представлению в рамках межведомственного информационного взаимодействия.</w:t>
      </w:r>
    </w:p>
    <w:p w:rsidR="005A31A1" w:rsidRPr="005A31A1" w:rsidRDefault="005A31A1" w:rsidP="005A31A1">
      <w:pPr>
        <w:pStyle w:val="af"/>
        <w:shd w:val="clear" w:color="auto" w:fill="FFFFFF"/>
        <w:spacing w:before="0" w:beforeAutospacing="0" w:after="0" w:line="360" w:lineRule="atLeast"/>
        <w:jc w:val="both"/>
        <w:textAlignment w:val="baseline"/>
      </w:pPr>
      <w:r w:rsidRPr="005A31A1">
        <w:rPr>
          <w:bdr w:val="none" w:sz="0" w:space="0" w:color="auto" w:frame="1"/>
        </w:rPr>
        <w:t>Документы (сведения) в рамках межведомственного взаимодействия не запрашиваются.</w:t>
      </w:r>
    </w:p>
    <w:p w:rsidR="005A31A1" w:rsidRPr="005A31A1" w:rsidRDefault="005A31A1" w:rsidP="005A31A1">
      <w:pPr>
        <w:pStyle w:val="af"/>
        <w:shd w:val="clear" w:color="auto" w:fill="FFFFFF"/>
        <w:spacing w:before="0" w:beforeAutospacing="0" w:after="0" w:line="360" w:lineRule="atLeast"/>
        <w:jc w:val="both"/>
        <w:textAlignment w:val="baseline"/>
      </w:pPr>
      <w:r w:rsidRPr="005A31A1">
        <w:rPr>
          <w:bdr w:val="none" w:sz="0" w:space="0" w:color="auto" w:frame="1"/>
        </w:rPr>
        <w:t>2.7.1. Заявитель вправе представить документы, указанные в пункте 2.7 настоящего административного регламента, по собственной инициативе.</w:t>
      </w:r>
    </w:p>
    <w:p w:rsidR="005A31A1" w:rsidRPr="005A31A1" w:rsidRDefault="005A31A1" w:rsidP="005A31A1">
      <w:pPr>
        <w:pStyle w:val="af"/>
        <w:shd w:val="clear" w:color="auto" w:fill="FFFFFF"/>
        <w:spacing w:before="0" w:beforeAutospacing="0" w:after="0" w:line="360" w:lineRule="atLeast"/>
        <w:jc w:val="both"/>
        <w:textAlignment w:val="baseline"/>
      </w:pPr>
      <w:r w:rsidRPr="005A31A1">
        <w:rPr>
          <w:bdr w:val="none" w:sz="0" w:space="0" w:color="auto" w:frame="1"/>
        </w:rPr>
        <w:t>2.7.2. Органы, предоставляющие муниципальную услугу, не вправе требовать от заявителя:</w:t>
      </w:r>
    </w:p>
    <w:p w:rsidR="005A31A1" w:rsidRPr="005A31A1" w:rsidRDefault="005A31A1" w:rsidP="005A31A1">
      <w:pPr>
        <w:pStyle w:val="af"/>
        <w:shd w:val="clear" w:color="auto" w:fill="FFFFFF"/>
        <w:spacing w:before="0" w:beforeAutospacing="0" w:after="0" w:line="360" w:lineRule="atLeast"/>
        <w:jc w:val="both"/>
        <w:textAlignment w:val="baseline"/>
      </w:pPr>
      <w:r w:rsidRPr="005A31A1">
        <w:rPr>
          <w:bdr w:val="none" w:sz="0" w:space="0" w:color="auto" w:frame="1"/>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5A31A1" w:rsidRPr="005A31A1" w:rsidRDefault="005A31A1" w:rsidP="005A31A1">
      <w:pPr>
        <w:pStyle w:val="af"/>
        <w:shd w:val="clear" w:color="auto" w:fill="FFFFFF"/>
        <w:spacing w:before="0" w:beforeAutospacing="0" w:after="0" w:line="360" w:lineRule="atLeast"/>
        <w:jc w:val="both"/>
        <w:textAlignment w:val="baseline"/>
      </w:pPr>
      <w:r w:rsidRPr="005A31A1">
        <w:rPr>
          <w:bdr w:val="none" w:sz="0" w:space="0" w:color="auto" w:frame="1"/>
        </w:rPr>
        <w:t>-представления документов и информации, которые в соответствии</w:t>
      </w:r>
      <w:r w:rsidRPr="005A31A1">
        <w:rPr>
          <w:bdr w:val="none" w:sz="0" w:space="0" w:color="auto" w:frame="1"/>
        </w:rPr>
        <w:br/>
        <w:t xml:space="preserve">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государственных органов, предоставляющих муниципальную услугу, иных государственных органов, органов местного самоуправления </w:t>
      </w:r>
      <w:proofErr w:type="gramStart"/>
      <w:r w:rsidRPr="005A31A1">
        <w:rPr>
          <w:bdr w:val="none" w:sz="0" w:space="0" w:color="auto" w:frame="1"/>
        </w:rPr>
        <w:t>и(</w:t>
      </w:r>
      <w:proofErr w:type="gramEnd"/>
      <w:r w:rsidRPr="005A31A1">
        <w:rPr>
          <w:bdr w:val="none" w:sz="0" w:space="0" w:color="auto" w:frame="1"/>
        </w:rPr>
        <w:t xml:space="preserve">или) </w:t>
      </w:r>
      <w:r w:rsidRPr="005A31A1">
        <w:rPr>
          <w:bdr w:val="none" w:sz="0" w:space="0" w:color="auto" w:frame="1"/>
        </w:rPr>
        <w:lastRenderedPageBreak/>
        <w:t>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ч. 6 ст. 7 Федерального закона от 27.07.2010 № 210-ФЗ «Об организации предоставления государственных и муниципальных услуг» (далее – Федеральный закон № 210-ФЗ);</w:t>
      </w:r>
    </w:p>
    <w:p w:rsidR="005A31A1" w:rsidRPr="005A31A1" w:rsidRDefault="005A31A1" w:rsidP="005A31A1">
      <w:pPr>
        <w:pStyle w:val="af"/>
        <w:shd w:val="clear" w:color="auto" w:fill="FFFFFF"/>
        <w:spacing w:before="0" w:beforeAutospacing="0" w:after="0" w:line="360" w:lineRule="atLeast"/>
        <w:jc w:val="both"/>
        <w:textAlignment w:val="baseline"/>
      </w:pPr>
      <w:proofErr w:type="gramStart"/>
      <w:r w:rsidRPr="005A31A1">
        <w:rPr>
          <w:bdr w:val="none" w:sz="0" w:space="0" w:color="auto" w:frame="1"/>
        </w:rPr>
        <w:t>-осуществления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являющихся необходимыми и обязательными для предоставления муниципальной услуги, включенных в перечни, предусмотренные частью 1 статьи 9 Федерального закона № 210-ФЗ, а также документов и информации, предоставляемых в результате оказания таких услуг;</w:t>
      </w:r>
      <w:proofErr w:type="gramEnd"/>
    </w:p>
    <w:p w:rsidR="005A31A1" w:rsidRPr="005A31A1" w:rsidRDefault="005A31A1" w:rsidP="005A31A1">
      <w:pPr>
        <w:pStyle w:val="af"/>
        <w:shd w:val="clear" w:color="auto" w:fill="FFFFFF"/>
        <w:spacing w:before="0" w:beforeAutospacing="0" w:after="0" w:line="360" w:lineRule="atLeast"/>
        <w:jc w:val="both"/>
        <w:textAlignment w:val="baseline"/>
      </w:pPr>
      <w:r w:rsidRPr="005A31A1">
        <w:rPr>
          <w:bdr w:val="none" w:sz="0" w:space="0" w:color="auto" w:frame="1"/>
        </w:rPr>
        <w:t xml:space="preserve">-представления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предусмотренных </w:t>
      </w:r>
      <w:hyperlink r:id="rId17" w:history="1">
        <w:r w:rsidRPr="005A31A1">
          <w:rPr>
            <w:rStyle w:val="af1"/>
            <w:rFonts w:eastAsia="Arial Unicode MS"/>
            <w:bdr w:val="none" w:sz="0" w:space="0" w:color="auto" w:frame="1"/>
          </w:rPr>
          <w:t>пунктом 4 части 1 статьи 7</w:t>
        </w:r>
      </w:hyperlink>
      <w:r w:rsidRPr="005A31A1">
        <w:rPr>
          <w:bdr w:val="none" w:sz="0" w:space="0" w:color="auto" w:frame="1"/>
        </w:rPr>
        <w:t xml:space="preserve"> Федерального закона № 210-ФЗ;</w:t>
      </w:r>
    </w:p>
    <w:p w:rsidR="005A31A1" w:rsidRPr="005A31A1" w:rsidRDefault="005A31A1" w:rsidP="005A31A1">
      <w:pPr>
        <w:pStyle w:val="af"/>
        <w:shd w:val="clear" w:color="auto" w:fill="FFFFFF"/>
        <w:spacing w:before="0" w:beforeAutospacing="0" w:after="0" w:line="360" w:lineRule="atLeast"/>
        <w:jc w:val="both"/>
        <w:textAlignment w:val="baseline"/>
      </w:pPr>
      <w:r w:rsidRPr="005A31A1">
        <w:rPr>
          <w:bdr w:val="none" w:sz="0" w:space="0" w:color="auto" w:frame="1"/>
        </w:rPr>
        <w:t>-представления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rsidR="005A31A1" w:rsidRPr="005A31A1" w:rsidRDefault="005A31A1" w:rsidP="005A31A1">
      <w:pPr>
        <w:pStyle w:val="af"/>
        <w:shd w:val="clear" w:color="auto" w:fill="FFFFFF"/>
        <w:spacing w:before="0" w:beforeAutospacing="0" w:after="0" w:line="360" w:lineRule="atLeast"/>
        <w:jc w:val="both"/>
        <w:textAlignment w:val="baseline"/>
      </w:pPr>
      <w:r w:rsidRPr="005A31A1">
        <w:rPr>
          <w:bdr w:val="none" w:sz="0" w:space="0" w:color="auto" w:frame="1"/>
        </w:rPr>
        <w:t xml:space="preserve">2.7.3. При наступлении событий, являющихся основанием для предоставления муниципальной услуги, </w:t>
      </w:r>
      <w:proofErr w:type="gramStart"/>
      <w:r w:rsidRPr="005A31A1">
        <w:rPr>
          <w:bdr w:val="none" w:sz="0" w:space="0" w:color="auto" w:frame="1"/>
        </w:rPr>
        <w:t>предоставляющий</w:t>
      </w:r>
      <w:proofErr w:type="gramEnd"/>
      <w:r w:rsidRPr="005A31A1">
        <w:rPr>
          <w:bdr w:val="none" w:sz="0" w:space="0" w:color="auto" w:frame="1"/>
        </w:rPr>
        <w:t xml:space="preserve"> муниципальную услугу, вправе:</w:t>
      </w:r>
    </w:p>
    <w:p w:rsidR="005A31A1" w:rsidRPr="005A31A1" w:rsidRDefault="005A31A1" w:rsidP="005A31A1">
      <w:pPr>
        <w:pStyle w:val="af"/>
        <w:shd w:val="clear" w:color="auto" w:fill="FFFFFF"/>
        <w:spacing w:before="0" w:beforeAutospacing="0" w:after="0" w:line="360" w:lineRule="atLeast"/>
        <w:jc w:val="both"/>
        <w:textAlignment w:val="baseline"/>
      </w:pPr>
      <w:r w:rsidRPr="005A31A1">
        <w:rPr>
          <w:bdr w:val="none" w:sz="0" w:space="0" w:color="auto" w:frame="1"/>
        </w:rPr>
        <w:t xml:space="preserve">1) проводить мероприятия, направленные на подготовку результатов предоставления муниципальных услуг, в том числе направлять межведомственные запросы, получать на них ответы, после чего уведомлять заявителя о возможности подать </w:t>
      </w:r>
      <w:proofErr w:type="gramStart"/>
      <w:r w:rsidRPr="005A31A1">
        <w:rPr>
          <w:bdr w:val="none" w:sz="0" w:space="0" w:color="auto" w:frame="1"/>
        </w:rPr>
        <w:t>запрос</w:t>
      </w:r>
      <w:proofErr w:type="gramEnd"/>
      <w:r w:rsidRPr="005A31A1">
        <w:rPr>
          <w:bdr w:val="none" w:sz="0" w:space="0" w:color="auto" w:frame="1"/>
        </w:rPr>
        <w:t xml:space="preserve"> о предоставлении соответствующей услуги для немедленного получения результата предоставления такой услуги;</w:t>
      </w:r>
    </w:p>
    <w:p w:rsidR="005A31A1" w:rsidRPr="005A31A1" w:rsidRDefault="005A31A1" w:rsidP="005A31A1">
      <w:pPr>
        <w:pStyle w:val="af"/>
        <w:shd w:val="clear" w:color="auto" w:fill="FFFFFF"/>
        <w:spacing w:before="0" w:beforeAutospacing="0" w:after="0" w:line="360" w:lineRule="atLeast"/>
        <w:jc w:val="both"/>
        <w:textAlignment w:val="baseline"/>
      </w:pPr>
      <w:proofErr w:type="gramStart"/>
      <w:r w:rsidRPr="005A31A1">
        <w:rPr>
          <w:bdr w:val="none" w:sz="0" w:space="0" w:color="auto" w:frame="1"/>
        </w:rPr>
        <w:t>2) при условии наличия запроса заявителя о предоставлении муниципальной услуги, в отношении которых у заявителя могут появиться основания для их предоставления ему в будущем, проводить мероприятия, направленные на формирование результата предоставления соответствующей услуги, в том числе направлять межведомственные запросы, получать на них ответы, формировать результат предоставления соответствующей услуги, а также предоставлять его заявителю с использованием ЕПГУ/ПГУ и уведомлять заявителя</w:t>
      </w:r>
      <w:proofErr w:type="gramEnd"/>
      <w:r w:rsidRPr="005A31A1">
        <w:rPr>
          <w:bdr w:val="none" w:sz="0" w:space="0" w:color="auto" w:frame="1"/>
        </w:rPr>
        <w:t xml:space="preserve"> о проведенных мероприятиях.</w:t>
      </w:r>
    </w:p>
    <w:p w:rsidR="005A31A1" w:rsidRPr="005A31A1" w:rsidRDefault="005A31A1" w:rsidP="005A31A1">
      <w:pPr>
        <w:pStyle w:val="af"/>
        <w:shd w:val="clear" w:color="auto" w:fill="FFFFFF"/>
        <w:spacing w:before="0" w:beforeAutospacing="0" w:after="0" w:line="360" w:lineRule="atLeast"/>
        <w:jc w:val="both"/>
        <w:textAlignment w:val="baseline"/>
      </w:pPr>
      <w:r w:rsidRPr="005A31A1">
        <w:rPr>
          <w:bdr w:val="none" w:sz="0" w:space="0" w:color="auto" w:frame="1"/>
        </w:rPr>
        <w:t>2.8. Исчерпывающий перечень оснований для приостановления предоставления муниципальной услуги с указанием допустимых сроков приостановления в случае, если возможность приостановления предоставления муниципальной услуги предусмотрена действующим законодательством.</w:t>
      </w:r>
    </w:p>
    <w:p w:rsidR="005A31A1" w:rsidRPr="005A31A1" w:rsidRDefault="005A31A1" w:rsidP="005A31A1">
      <w:pPr>
        <w:pStyle w:val="af"/>
        <w:shd w:val="clear" w:color="auto" w:fill="FFFFFF"/>
        <w:spacing w:before="0" w:beforeAutospacing="0" w:after="0" w:line="360" w:lineRule="atLeast"/>
        <w:jc w:val="both"/>
        <w:textAlignment w:val="baseline"/>
      </w:pPr>
      <w:r w:rsidRPr="005A31A1">
        <w:rPr>
          <w:bdr w:val="none" w:sz="0" w:space="0" w:color="auto" w:frame="1"/>
        </w:rPr>
        <w:lastRenderedPageBreak/>
        <w:t>Основания для приостановления предоставления муниципальной услуги не предусмотрены.</w:t>
      </w:r>
    </w:p>
    <w:p w:rsidR="005A31A1" w:rsidRPr="005A31A1" w:rsidRDefault="005A31A1" w:rsidP="005A31A1">
      <w:pPr>
        <w:pStyle w:val="af"/>
        <w:shd w:val="clear" w:color="auto" w:fill="FFFFFF"/>
        <w:spacing w:before="0" w:beforeAutospacing="0" w:after="0" w:line="360" w:lineRule="atLeast"/>
        <w:jc w:val="both"/>
        <w:textAlignment w:val="baseline"/>
      </w:pPr>
      <w:r w:rsidRPr="005A31A1">
        <w:rPr>
          <w:bdr w:val="none" w:sz="0" w:space="0" w:color="auto" w:frame="1"/>
        </w:rPr>
        <w:t>2.9. Исчерпывающий перечень оснований для отказа в приеме документов, необходимых для предоставления муниципальной услуги:</w:t>
      </w:r>
    </w:p>
    <w:p w:rsidR="005A31A1" w:rsidRPr="005A31A1" w:rsidRDefault="005A31A1" w:rsidP="005A31A1">
      <w:pPr>
        <w:pStyle w:val="af"/>
        <w:shd w:val="clear" w:color="auto" w:fill="FFFFFF"/>
        <w:spacing w:before="0" w:beforeAutospacing="0" w:after="0" w:line="360" w:lineRule="atLeast"/>
        <w:jc w:val="both"/>
        <w:textAlignment w:val="baseline"/>
      </w:pPr>
      <w:r w:rsidRPr="005A31A1">
        <w:rPr>
          <w:bdr w:val="none" w:sz="0" w:space="0" w:color="auto" w:frame="1"/>
        </w:rPr>
        <w:t>— заявление подано лицом, не уполномоченным на осуществление таких действий;</w:t>
      </w:r>
    </w:p>
    <w:p w:rsidR="005A31A1" w:rsidRPr="005A31A1" w:rsidRDefault="005A31A1" w:rsidP="005A31A1">
      <w:pPr>
        <w:pStyle w:val="af"/>
        <w:shd w:val="clear" w:color="auto" w:fill="FFFFFF"/>
        <w:spacing w:before="0" w:beforeAutospacing="0" w:after="0" w:line="360" w:lineRule="atLeast"/>
        <w:jc w:val="both"/>
        <w:textAlignment w:val="baseline"/>
      </w:pPr>
      <w:r w:rsidRPr="005A31A1">
        <w:rPr>
          <w:bdr w:val="none" w:sz="0" w:space="0" w:color="auto" w:frame="1"/>
        </w:rPr>
        <w:t>— заявление на получение услуги оформлено не в соответствии с административным регламентом (приложение № 1).</w:t>
      </w:r>
    </w:p>
    <w:p w:rsidR="005A31A1" w:rsidRPr="005A31A1" w:rsidRDefault="005A31A1" w:rsidP="005A31A1">
      <w:pPr>
        <w:pStyle w:val="af"/>
        <w:shd w:val="clear" w:color="auto" w:fill="FFFFFF"/>
        <w:spacing w:before="0" w:beforeAutospacing="0" w:after="0" w:line="360" w:lineRule="atLeast"/>
        <w:jc w:val="both"/>
        <w:textAlignment w:val="baseline"/>
      </w:pPr>
      <w:r w:rsidRPr="005A31A1">
        <w:rPr>
          <w:bdr w:val="none" w:sz="0" w:space="0" w:color="auto" w:frame="1"/>
        </w:rPr>
        <w:t>2.10. Исчерпывающий перечень оснований для отказа в предоставлении муниципальной услуги:</w:t>
      </w:r>
    </w:p>
    <w:p w:rsidR="005A31A1" w:rsidRPr="005A31A1" w:rsidRDefault="005A31A1" w:rsidP="005A31A1">
      <w:pPr>
        <w:pStyle w:val="af"/>
        <w:shd w:val="clear" w:color="auto" w:fill="FFFFFF"/>
        <w:spacing w:before="0" w:beforeAutospacing="0" w:after="0" w:line="360" w:lineRule="atLeast"/>
        <w:jc w:val="both"/>
        <w:textAlignment w:val="baseline"/>
      </w:pPr>
      <w:r w:rsidRPr="005A31A1">
        <w:rPr>
          <w:bdr w:val="none" w:sz="0" w:space="0" w:color="auto" w:frame="1"/>
        </w:rPr>
        <w:t xml:space="preserve">— представленные заявителем документы </w:t>
      </w:r>
      <w:proofErr w:type="gramStart"/>
      <w:r w:rsidRPr="005A31A1">
        <w:rPr>
          <w:bdr w:val="none" w:sz="0" w:space="0" w:color="auto" w:frame="1"/>
        </w:rPr>
        <w:t>недействительны/указанные в заявлении сведения недостоверны</w:t>
      </w:r>
      <w:proofErr w:type="gramEnd"/>
      <w:r w:rsidRPr="005A31A1">
        <w:rPr>
          <w:bdr w:val="none" w:sz="0" w:space="0" w:color="auto" w:frame="1"/>
        </w:rPr>
        <w:t>;</w:t>
      </w:r>
    </w:p>
    <w:p w:rsidR="005A31A1" w:rsidRPr="005A31A1" w:rsidRDefault="005A31A1" w:rsidP="005A31A1">
      <w:pPr>
        <w:pStyle w:val="af"/>
        <w:shd w:val="clear" w:color="auto" w:fill="FFFFFF"/>
        <w:spacing w:before="0" w:beforeAutospacing="0" w:after="0" w:line="360" w:lineRule="atLeast"/>
        <w:jc w:val="both"/>
        <w:textAlignment w:val="baseline"/>
      </w:pPr>
      <w:r w:rsidRPr="005A31A1">
        <w:rPr>
          <w:bdr w:val="none" w:sz="0" w:space="0" w:color="auto" w:frame="1"/>
        </w:rPr>
        <w:t>— представление неполного комплекта документов, необходимых в соответствии с законодательными или иными нормативными правовыми актами для оказания услуги, подлежащих представлению заявителем;</w:t>
      </w:r>
    </w:p>
    <w:p w:rsidR="005A31A1" w:rsidRPr="005A31A1" w:rsidRDefault="005A31A1" w:rsidP="005A31A1">
      <w:pPr>
        <w:pStyle w:val="af"/>
        <w:shd w:val="clear" w:color="auto" w:fill="FFFFFF"/>
        <w:spacing w:before="0" w:beforeAutospacing="0" w:after="0" w:line="360" w:lineRule="atLeast"/>
        <w:jc w:val="both"/>
        <w:textAlignment w:val="baseline"/>
      </w:pPr>
      <w:r w:rsidRPr="005A31A1">
        <w:rPr>
          <w:bdr w:val="none" w:sz="0" w:space="0" w:color="auto" w:frame="1"/>
        </w:rPr>
        <w:t>— отсутствие права на предоставление муниципальной услуги.</w:t>
      </w:r>
    </w:p>
    <w:p w:rsidR="005A31A1" w:rsidRPr="005A31A1" w:rsidRDefault="005A31A1" w:rsidP="005A31A1">
      <w:pPr>
        <w:pStyle w:val="af"/>
        <w:shd w:val="clear" w:color="auto" w:fill="FFFFFF"/>
        <w:spacing w:before="0" w:beforeAutospacing="0" w:after="0" w:line="360" w:lineRule="atLeast"/>
        <w:jc w:val="both"/>
        <w:textAlignment w:val="baseline"/>
      </w:pPr>
      <w:r w:rsidRPr="005A31A1">
        <w:rPr>
          <w:bdr w:val="none" w:sz="0" w:space="0" w:color="auto" w:frame="1"/>
        </w:rPr>
        <w:t>2.11. Муниципальная услуга предоставляется Администрацией бесплатно.</w:t>
      </w:r>
    </w:p>
    <w:p w:rsidR="005A31A1" w:rsidRPr="005A31A1" w:rsidRDefault="005A31A1" w:rsidP="005A31A1">
      <w:pPr>
        <w:pStyle w:val="af"/>
        <w:shd w:val="clear" w:color="auto" w:fill="FFFFFF"/>
        <w:spacing w:before="0" w:beforeAutospacing="0" w:after="0" w:line="360" w:lineRule="atLeast"/>
        <w:jc w:val="both"/>
        <w:textAlignment w:val="baseline"/>
      </w:pPr>
      <w:r w:rsidRPr="005A31A1">
        <w:rPr>
          <w:bdr w:val="none" w:sz="0" w:space="0" w:color="auto" w:frame="1"/>
        </w:rPr>
        <w:t>2.12.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составляет не более 15 минут.</w:t>
      </w:r>
    </w:p>
    <w:p w:rsidR="005A31A1" w:rsidRPr="005A31A1" w:rsidRDefault="005A31A1" w:rsidP="005A31A1">
      <w:pPr>
        <w:pStyle w:val="af"/>
        <w:shd w:val="clear" w:color="auto" w:fill="FFFFFF"/>
        <w:spacing w:before="0" w:beforeAutospacing="0" w:after="0" w:line="360" w:lineRule="atLeast"/>
        <w:jc w:val="both"/>
        <w:textAlignment w:val="baseline"/>
      </w:pPr>
      <w:r w:rsidRPr="005A31A1">
        <w:rPr>
          <w:bdr w:val="none" w:sz="0" w:space="0" w:color="auto" w:frame="1"/>
        </w:rPr>
        <w:t>2.13. Срок регистрации заявления о предоставлении муниципальной услуги составляет в Администрации:</w:t>
      </w:r>
    </w:p>
    <w:p w:rsidR="005A31A1" w:rsidRPr="005A31A1" w:rsidRDefault="005A31A1" w:rsidP="005A31A1">
      <w:pPr>
        <w:pStyle w:val="af"/>
        <w:shd w:val="clear" w:color="auto" w:fill="FFFFFF"/>
        <w:spacing w:before="0" w:beforeAutospacing="0" w:after="0" w:line="360" w:lineRule="atLeast"/>
        <w:jc w:val="both"/>
        <w:textAlignment w:val="baseline"/>
      </w:pPr>
      <w:r w:rsidRPr="005A31A1">
        <w:rPr>
          <w:bdr w:val="none" w:sz="0" w:space="0" w:color="auto" w:frame="1"/>
        </w:rPr>
        <w:t>при личном обращении заявителя – в день поступления заявления в Администрацию;</w:t>
      </w:r>
    </w:p>
    <w:p w:rsidR="005A31A1" w:rsidRPr="005A31A1" w:rsidRDefault="005A31A1" w:rsidP="005A31A1">
      <w:pPr>
        <w:pStyle w:val="af"/>
        <w:shd w:val="clear" w:color="auto" w:fill="FFFFFF"/>
        <w:spacing w:before="0" w:beforeAutospacing="0" w:after="0" w:line="360" w:lineRule="atLeast"/>
        <w:jc w:val="both"/>
        <w:textAlignment w:val="baseline"/>
      </w:pPr>
      <w:r w:rsidRPr="005A31A1">
        <w:rPr>
          <w:bdr w:val="none" w:sz="0" w:space="0" w:color="auto" w:frame="1"/>
        </w:rPr>
        <w:t>при направлении запроса на бумажном носителе из МФЦ в Администрацию (при наличии соглашения) — в день поступления запроса в Администрацию;</w:t>
      </w:r>
    </w:p>
    <w:p w:rsidR="005A31A1" w:rsidRPr="005A31A1" w:rsidRDefault="005A31A1" w:rsidP="005A31A1">
      <w:pPr>
        <w:pStyle w:val="af"/>
        <w:shd w:val="clear" w:color="auto" w:fill="FFFFFF"/>
        <w:spacing w:before="0" w:beforeAutospacing="0" w:after="0" w:line="360" w:lineRule="atLeast"/>
        <w:jc w:val="both"/>
        <w:textAlignment w:val="baseline"/>
      </w:pPr>
      <w:r w:rsidRPr="005A31A1">
        <w:rPr>
          <w:bdr w:val="none" w:sz="0" w:space="0" w:color="auto" w:frame="1"/>
        </w:rPr>
        <w:t>при направлении запроса в форме электронного документа посредством ЕПГУ или ПГУ ЛО (при наличии технической возможности) — в день поступления запроса на ЕПГУ или ПГУ ЛО или на следующий рабочий день (в случае направления документов в нерабочее время, в выходные, праздничные дни).</w:t>
      </w:r>
    </w:p>
    <w:p w:rsidR="005A31A1" w:rsidRPr="005A31A1" w:rsidRDefault="005A31A1" w:rsidP="005A31A1">
      <w:pPr>
        <w:pStyle w:val="af"/>
        <w:shd w:val="clear" w:color="auto" w:fill="FFFFFF"/>
        <w:spacing w:before="0" w:beforeAutospacing="0" w:after="0" w:line="360" w:lineRule="atLeast"/>
        <w:jc w:val="both"/>
        <w:textAlignment w:val="baseline"/>
      </w:pPr>
      <w:r w:rsidRPr="005A31A1">
        <w:rPr>
          <w:bdr w:val="none" w:sz="0" w:space="0" w:color="auto" w:frame="1"/>
        </w:rPr>
        <w:t>2.14. Требования к помещениям, в которых предоставляется муниципальная услуга, к залу ожидания, местам для заполнения заявления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w:t>
      </w:r>
    </w:p>
    <w:p w:rsidR="005A31A1" w:rsidRPr="005A31A1" w:rsidRDefault="005A31A1" w:rsidP="005A31A1">
      <w:pPr>
        <w:pStyle w:val="af"/>
        <w:shd w:val="clear" w:color="auto" w:fill="FFFFFF"/>
        <w:spacing w:before="0" w:beforeAutospacing="0" w:after="0" w:line="360" w:lineRule="atLeast"/>
        <w:jc w:val="both"/>
        <w:textAlignment w:val="baseline"/>
      </w:pPr>
      <w:r w:rsidRPr="005A31A1">
        <w:rPr>
          <w:bdr w:val="none" w:sz="0" w:space="0" w:color="auto" w:frame="1"/>
        </w:rPr>
        <w:t>2.14.1. Предоставление муниципальной услуги осуществляется в специально выделенных для этих целей помещениях Администрации и МФЦ.</w:t>
      </w:r>
    </w:p>
    <w:p w:rsidR="005A31A1" w:rsidRPr="005A31A1" w:rsidRDefault="005A31A1" w:rsidP="005A31A1">
      <w:pPr>
        <w:pStyle w:val="af"/>
        <w:shd w:val="clear" w:color="auto" w:fill="FFFFFF"/>
        <w:spacing w:before="0" w:beforeAutospacing="0" w:after="0" w:line="360" w:lineRule="atLeast"/>
        <w:jc w:val="both"/>
        <w:textAlignment w:val="baseline"/>
      </w:pPr>
      <w:r w:rsidRPr="005A31A1">
        <w:rPr>
          <w:bdr w:val="none" w:sz="0" w:space="0" w:color="auto" w:frame="1"/>
        </w:rPr>
        <w:t xml:space="preserve">2.14.2. Наличие на территории, прилегающей к зданию,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w:t>
      </w:r>
      <w:proofErr w:type="gramStart"/>
      <w:r w:rsidRPr="005A31A1">
        <w:rPr>
          <w:bdr w:val="none" w:sz="0" w:space="0" w:color="auto" w:frame="1"/>
        </w:rPr>
        <w:t xml:space="preserve">На территории, прилегающей к зданию, в котором размещен МФЦ, располагается бесплатная парковка </w:t>
      </w:r>
      <w:r w:rsidRPr="005A31A1">
        <w:rPr>
          <w:bdr w:val="none" w:sz="0" w:space="0" w:color="auto" w:frame="1"/>
        </w:rPr>
        <w:lastRenderedPageBreak/>
        <w:t>для автомобильного транспорта посетителей, в том числе предусматривающая места для специальных автотранспортных средств инвалидов.</w:t>
      </w:r>
      <w:proofErr w:type="gramEnd"/>
    </w:p>
    <w:p w:rsidR="005A31A1" w:rsidRPr="005A31A1" w:rsidRDefault="005A31A1" w:rsidP="005A31A1">
      <w:pPr>
        <w:pStyle w:val="af"/>
        <w:shd w:val="clear" w:color="auto" w:fill="FFFFFF"/>
        <w:spacing w:before="0" w:beforeAutospacing="0" w:after="0" w:line="360" w:lineRule="atLeast"/>
        <w:jc w:val="both"/>
        <w:textAlignment w:val="baseline"/>
      </w:pPr>
      <w:r w:rsidRPr="005A31A1">
        <w:rPr>
          <w:bdr w:val="none" w:sz="0" w:space="0" w:color="auto" w:frame="1"/>
        </w:rPr>
        <w:t>2.14.3. Помещения размещаются преимущественно на нижних, предпочтительнее на первых, этажах здания с предоставлением доступа в помещение инвалидам.</w:t>
      </w:r>
    </w:p>
    <w:p w:rsidR="005A31A1" w:rsidRPr="005A31A1" w:rsidRDefault="005A31A1" w:rsidP="005A31A1">
      <w:pPr>
        <w:pStyle w:val="af"/>
        <w:shd w:val="clear" w:color="auto" w:fill="FFFFFF"/>
        <w:spacing w:before="0" w:beforeAutospacing="0" w:after="0" w:line="360" w:lineRule="atLeast"/>
        <w:jc w:val="both"/>
        <w:textAlignment w:val="baseline"/>
      </w:pPr>
      <w:r w:rsidRPr="005A31A1">
        <w:rPr>
          <w:bdr w:val="none" w:sz="0" w:space="0" w:color="auto" w:frame="1"/>
        </w:rPr>
        <w:t>2.14.4. Здание (помещение) оборудуется информационной табличкой (вывеской), содержащей полное наименование Администрации, а также информацию о режиме ее работы.</w:t>
      </w:r>
    </w:p>
    <w:p w:rsidR="005A31A1" w:rsidRPr="005A31A1" w:rsidRDefault="005A31A1" w:rsidP="005A31A1">
      <w:pPr>
        <w:pStyle w:val="af"/>
        <w:shd w:val="clear" w:color="auto" w:fill="FFFFFF"/>
        <w:spacing w:before="0" w:beforeAutospacing="0" w:after="0" w:line="360" w:lineRule="atLeast"/>
        <w:jc w:val="both"/>
        <w:textAlignment w:val="baseline"/>
      </w:pPr>
      <w:r w:rsidRPr="005A31A1">
        <w:rPr>
          <w:bdr w:val="none" w:sz="0" w:space="0" w:color="auto" w:frame="1"/>
        </w:rPr>
        <w:t>2.14.5. Вход в здание (помещение) и выход из него оборудуются лестницами с поручнями и пандусами для передвижения детских и инвалидных колясок.</w:t>
      </w:r>
    </w:p>
    <w:p w:rsidR="005A31A1" w:rsidRPr="005A31A1" w:rsidRDefault="005A31A1" w:rsidP="005A31A1">
      <w:pPr>
        <w:pStyle w:val="af"/>
        <w:shd w:val="clear" w:color="auto" w:fill="FFFFFF"/>
        <w:spacing w:before="0" w:beforeAutospacing="0" w:after="0" w:line="360" w:lineRule="atLeast"/>
        <w:jc w:val="both"/>
        <w:textAlignment w:val="baseline"/>
      </w:pPr>
      <w:r w:rsidRPr="005A31A1">
        <w:rPr>
          <w:bdr w:val="none" w:sz="0" w:space="0" w:color="auto" w:frame="1"/>
        </w:rPr>
        <w:t>2.14.6. В помещении организуется бесплатный туалет для посетителей, в том числе туалет, предназначенный для инвалидов.</w:t>
      </w:r>
    </w:p>
    <w:p w:rsidR="005A31A1" w:rsidRPr="005A31A1" w:rsidRDefault="005A31A1" w:rsidP="005A31A1">
      <w:pPr>
        <w:pStyle w:val="af"/>
        <w:shd w:val="clear" w:color="auto" w:fill="FFFFFF"/>
        <w:spacing w:before="0" w:beforeAutospacing="0" w:after="0" w:line="360" w:lineRule="atLeast"/>
        <w:jc w:val="both"/>
        <w:textAlignment w:val="baseline"/>
      </w:pPr>
      <w:r w:rsidRPr="005A31A1">
        <w:rPr>
          <w:bdr w:val="none" w:sz="0" w:space="0" w:color="auto" w:frame="1"/>
        </w:rPr>
        <w:t>2.14.7. При необходимости работником Администрации, работником МФЦ инвалиду оказывается помощь в преодолении барьеров при получении муниципальной услуги в интересах заявителей.</w:t>
      </w:r>
    </w:p>
    <w:p w:rsidR="005A31A1" w:rsidRPr="005A31A1" w:rsidRDefault="005A31A1" w:rsidP="005A31A1">
      <w:pPr>
        <w:pStyle w:val="af"/>
        <w:shd w:val="clear" w:color="auto" w:fill="FFFFFF"/>
        <w:spacing w:before="0" w:beforeAutospacing="0" w:after="0" w:line="360" w:lineRule="atLeast"/>
        <w:jc w:val="both"/>
        <w:textAlignment w:val="baseline"/>
      </w:pPr>
      <w:r w:rsidRPr="005A31A1">
        <w:rPr>
          <w:bdr w:val="none" w:sz="0" w:space="0" w:color="auto" w:frame="1"/>
        </w:rPr>
        <w:t>2.14.8. Вход в помещение и места ожидания оборудуются кнопками, а также содержат информацию о контактных номерах телефонов вызова работника для сопровождения инвалида.</w:t>
      </w:r>
    </w:p>
    <w:p w:rsidR="005A31A1" w:rsidRPr="005A31A1" w:rsidRDefault="005A31A1" w:rsidP="005A31A1">
      <w:pPr>
        <w:pStyle w:val="af"/>
        <w:shd w:val="clear" w:color="auto" w:fill="FFFFFF"/>
        <w:spacing w:before="0" w:beforeAutospacing="0" w:after="0" w:line="360" w:lineRule="atLeast"/>
        <w:jc w:val="both"/>
        <w:textAlignment w:val="baseline"/>
      </w:pPr>
      <w:r w:rsidRPr="005A31A1">
        <w:rPr>
          <w:bdr w:val="none" w:sz="0" w:space="0" w:color="auto" w:frame="1"/>
        </w:rPr>
        <w:t xml:space="preserve">2.14.9.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w:t>
      </w:r>
      <w:proofErr w:type="spellStart"/>
      <w:r w:rsidRPr="005A31A1">
        <w:rPr>
          <w:bdr w:val="none" w:sz="0" w:space="0" w:color="auto" w:frame="1"/>
        </w:rPr>
        <w:t>сурдопереводчика</w:t>
      </w:r>
      <w:proofErr w:type="spellEnd"/>
      <w:r w:rsidRPr="005A31A1">
        <w:rPr>
          <w:bdr w:val="none" w:sz="0" w:space="0" w:color="auto" w:frame="1"/>
        </w:rPr>
        <w:t xml:space="preserve"> и </w:t>
      </w:r>
      <w:proofErr w:type="spellStart"/>
      <w:r w:rsidRPr="005A31A1">
        <w:rPr>
          <w:bdr w:val="none" w:sz="0" w:space="0" w:color="auto" w:frame="1"/>
        </w:rPr>
        <w:t>тифлосурдопереводчика</w:t>
      </w:r>
      <w:proofErr w:type="spellEnd"/>
      <w:r w:rsidRPr="005A31A1">
        <w:rPr>
          <w:bdr w:val="none" w:sz="0" w:space="0" w:color="auto" w:frame="1"/>
        </w:rPr>
        <w:t>.</w:t>
      </w:r>
    </w:p>
    <w:p w:rsidR="005A31A1" w:rsidRPr="005A31A1" w:rsidRDefault="005A31A1" w:rsidP="005A31A1">
      <w:pPr>
        <w:pStyle w:val="af"/>
        <w:shd w:val="clear" w:color="auto" w:fill="FFFFFF"/>
        <w:spacing w:before="0" w:beforeAutospacing="0" w:after="0" w:line="360" w:lineRule="atLeast"/>
        <w:jc w:val="both"/>
        <w:textAlignment w:val="baseline"/>
      </w:pPr>
      <w:r w:rsidRPr="005A31A1">
        <w:rPr>
          <w:bdr w:val="none" w:sz="0" w:space="0" w:color="auto" w:frame="1"/>
        </w:rPr>
        <w:t>2.14.10. Оборудование мест повышенного удобства с дополнительным местом для собаки-проводника и устрой</w:t>
      </w:r>
      <w:proofErr w:type="gramStart"/>
      <w:r w:rsidRPr="005A31A1">
        <w:rPr>
          <w:bdr w:val="none" w:sz="0" w:space="0" w:color="auto" w:frame="1"/>
        </w:rPr>
        <w:t>ств дл</w:t>
      </w:r>
      <w:proofErr w:type="gramEnd"/>
      <w:r w:rsidRPr="005A31A1">
        <w:rPr>
          <w:bdr w:val="none" w:sz="0" w:space="0" w:color="auto" w:frame="1"/>
        </w:rPr>
        <w:t>я передвижения инвалида (костылей, ходунков).</w:t>
      </w:r>
    </w:p>
    <w:p w:rsidR="005A31A1" w:rsidRPr="005A31A1" w:rsidRDefault="005A31A1" w:rsidP="005A31A1">
      <w:pPr>
        <w:pStyle w:val="af"/>
        <w:shd w:val="clear" w:color="auto" w:fill="FFFFFF"/>
        <w:spacing w:before="0" w:beforeAutospacing="0" w:after="0" w:line="360" w:lineRule="atLeast"/>
        <w:jc w:val="both"/>
        <w:textAlignment w:val="baseline"/>
      </w:pPr>
      <w:r w:rsidRPr="005A31A1">
        <w:rPr>
          <w:bdr w:val="none" w:sz="0" w:space="0" w:color="auto" w:frame="1"/>
        </w:rPr>
        <w:t>2.14.11.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w:t>
      </w:r>
    </w:p>
    <w:p w:rsidR="005A31A1" w:rsidRPr="005A31A1" w:rsidRDefault="005A31A1" w:rsidP="005A31A1">
      <w:pPr>
        <w:pStyle w:val="af"/>
        <w:shd w:val="clear" w:color="auto" w:fill="FFFFFF"/>
        <w:spacing w:before="0" w:beforeAutospacing="0" w:after="0" w:line="360" w:lineRule="atLeast"/>
        <w:jc w:val="both"/>
        <w:textAlignment w:val="baseline"/>
      </w:pPr>
      <w:r w:rsidRPr="005A31A1">
        <w:rPr>
          <w:bdr w:val="none" w:sz="0" w:space="0" w:color="auto" w:frame="1"/>
        </w:rPr>
        <w:t>2.14.12. Помещения приема и выдачи документов должны предусматривать места для ожидания, информирования и приема заявителей.</w:t>
      </w:r>
    </w:p>
    <w:p w:rsidR="005A31A1" w:rsidRPr="005A31A1" w:rsidRDefault="005A31A1" w:rsidP="005A31A1">
      <w:pPr>
        <w:pStyle w:val="af"/>
        <w:shd w:val="clear" w:color="auto" w:fill="FFFFFF"/>
        <w:spacing w:before="0" w:beforeAutospacing="0" w:after="0" w:line="360" w:lineRule="atLeast"/>
        <w:jc w:val="both"/>
        <w:textAlignment w:val="baseline"/>
      </w:pPr>
      <w:r w:rsidRPr="005A31A1">
        <w:rPr>
          <w:bdr w:val="none" w:sz="0" w:space="0" w:color="auto" w:frame="1"/>
        </w:rPr>
        <w:t>2.14.13.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муниципальной услуги, канцелярскими принадлежностями, а также информационными стендами, содержащими актуальную и исчерпывающую информацию, необходимую для получения муниципальной услуги, и информацию о часах приема заявлений.</w:t>
      </w:r>
    </w:p>
    <w:p w:rsidR="005A31A1" w:rsidRPr="005A31A1" w:rsidRDefault="005A31A1" w:rsidP="005A31A1">
      <w:pPr>
        <w:pStyle w:val="af"/>
        <w:shd w:val="clear" w:color="auto" w:fill="FFFFFF"/>
        <w:spacing w:before="0" w:beforeAutospacing="0" w:after="0" w:line="360" w:lineRule="atLeast"/>
        <w:jc w:val="both"/>
        <w:textAlignment w:val="baseline"/>
      </w:pPr>
      <w:r w:rsidRPr="005A31A1">
        <w:rPr>
          <w:bdr w:val="none" w:sz="0" w:space="0" w:color="auto" w:frame="1"/>
        </w:rPr>
        <w:t>2.14.14.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rsidR="005A31A1" w:rsidRPr="005A31A1" w:rsidRDefault="005A31A1" w:rsidP="005A31A1">
      <w:pPr>
        <w:pStyle w:val="af"/>
        <w:shd w:val="clear" w:color="auto" w:fill="FFFFFF"/>
        <w:spacing w:before="0" w:beforeAutospacing="0" w:after="0" w:line="360" w:lineRule="atLeast"/>
        <w:jc w:val="both"/>
        <w:textAlignment w:val="baseline"/>
      </w:pPr>
      <w:r w:rsidRPr="005A31A1">
        <w:rPr>
          <w:bdr w:val="none" w:sz="0" w:space="0" w:color="auto" w:frame="1"/>
        </w:rPr>
        <w:t>2.15. Показатели доступности и качества муниципальной услуги.</w:t>
      </w:r>
    </w:p>
    <w:p w:rsidR="005A31A1" w:rsidRPr="005A31A1" w:rsidRDefault="005A31A1" w:rsidP="005A31A1">
      <w:pPr>
        <w:pStyle w:val="af"/>
        <w:shd w:val="clear" w:color="auto" w:fill="FFFFFF"/>
        <w:spacing w:before="0" w:beforeAutospacing="0" w:after="0" w:line="360" w:lineRule="atLeast"/>
        <w:jc w:val="both"/>
        <w:textAlignment w:val="baseline"/>
      </w:pPr>
      <w:r w:rsidRPr="005A31A1">
        <w:rPr>
          <w:bdr w:val="none" w:sz="0" w:space="0" w:color="auto" w:frame="1"/>
        </w:rPr>
        <w:lastRenderedPageBreak/>
        <w:t>2.15.1. Показатели доступности муниципальной услуги (общие, применимые в отношении всех заявителей):</w:t>
      </w:r>
    </w:p>
    <w:p w:rsidR="005A31A1" w:rsidRPr="005A31A1" w:rsidRDefault="005A31A1" w:rsidP="005A31A1">
      <w:pPr>
        <w:pStyle w:val="af"/>
        <w:shd w:val="clear" w:color="auto" w:fill="FFFFFF"/>
        <w:spacing w:before="0" w:beforeAutospacing="0" w:after="0" w:line="360" w:lineRule="atLeast"/>
        <w:jc w:val="both"/>
        <w:textAlignment w:val="baseline"/>
      </w:pPr>
      <w:r w:rsidRPr="005A31A1">
        <w:rPr>
          <w:bdr w:val="none" w:sz="0" w:space="0" w:color="auto" w:frame="1"/>
        </w:rPr>
        <w:t>1) транспортная доступность к месту предоставления муниципальной услуги;</w:t>
      </w:r>
    </w:p>
    <w:p w:rsidR="005A31A1" w:rsidRPr="005A31A1" w:rsidRDefault="005A31A1" w:rsidP="005A31A1">
      <w:pPr>
        <w:pStyle w:val="af"/>
        <w:shd w:val="clear" w:color="auto" w:fill="FFFFFF"/>
        <w:spacing w:before="0" w:beforeAutospacing="0" w:after="0" w:line="360" w:lineRule="atLeast"/>
        <w:jc w:val="both"/>
        <w:textAlignment w:val="baseline"/>
      </w:pPr>
      <w:r w:rsidRPr="005A31A1">
        <w:rPr>
          <w:bdr w:val="none" w:sz="0" w:space="0" w:color="auto" w:frame="1"/>
        </w:rPr>
        <w:t>2) наличие указателей, обеспечивающих беспрепятственный доступ к помещениям, в которых предоставляется услуга;</w:t>
      </w:r>
    </w:p>
    <w:p w:rsidR="005A31A1" w:rsidRPr="005A31A1" w:rsidRDefault="005A31A1" w:rsidP="005A31A1">
      <w:pPr>
        <w:pStyle w:val="af"/>
        <w:shd w:val="clear" w:color="auto" w:fill="FFFFFF"/>
        <w:spacing w:before="0" w:beforeAutospacing="0" w:after="0" w:line="360" w:lineRule="atLeast"/>
        <w:jc w:val="both"/>
        <w:textAlignment w:val="baseline"/>
      </w:pPr>
      <w:r w:rsidRPr="005A31A1">
        <w:rPr>
          <w:bdr w:val="none" w:sz="0" w:space="0" w:color="auto" w:frame="1"/>
        </w:rPr>
        <w:t>3) возможность получения полной и достоверной информации о муниципальной услуге в Администрации по телефону, на официальном сайте;</w:t>
      </w:r>
    </w:p>
    <w:p w:rsidR="005A31A1" w:rsidRPr="005A31A1" w:rsidRDefault="005A31A1" w:rsidP="005A31A1">
      <w:pPr>
        <w:pStyle w:val="af"/>
        <w:shd w:val="clear" w:color="auto" w:fill="FFFFFF"/>
        <w:spacing w:before="0" w:beforeAutospacing="0" w:after="0" w:line="360" w:lineRule="atLeast"/>
        <w:jc w:val="both"/>
        <w:textAlignment w:val="baseline"/>
      </w:pPr>
      <w:r w:rsidRPr="005A31A1">
        <w:rPr>
          <w:bdr w:val="none" w:sz="0" w:space="0" w:color="auto" w:frame="1"/>
        </w:rPr>
        <w:t>4) предоставление муниципальной услуги любым доступным способом, предусмотренным действующим законодательством.</w:t>
      </w:r>
    </w:p>
    <w:p w:rsidR="005A31A1" w:rsidRPr="005A31A1" w:rsidRDefault="005A31A1" w:rsidP="005A31A1">
      <w:pPr>
        <w:pStyle w:val="af"/>
        <w:shd w:val="clear" w:color="auto" w:fill="FFFFFF"/>
        <w:spacing w:before="0" w:beforeAutospacing="0" w:after="0" w:line="360" w:lineRule="atLeast"/>
        <w:jc w:val="both"/>
        <w:textAlignment w:val="baseline"/>
      </w:pPr>
      <w:r w:rsidRPr="005A31A1">
        <w:rPr>
          <w:bdr w:val="none" w:sz="0" w:space="0" w:color="auto" w:frame="1"/>
        </w:rPr>
        <w:t>2.15.2. Показатели доступности муниципальной услуги (специальные, применимые в отношении инвалидов):</w:t>
      </w:r>
    </w:p>
    <w:p w:rsidR="005A31A1" w:rsidRPr="005A31A1" w:rsidRDefault="005A31A1" w:rsidP="005A31A1">
      <w:pPr>
        <w:pStyle w:val="af"/>
        <w:shd w:val="clear" w:color="auto" w:fill="FFFFFF"/>
        <w:spacing w:before="0" w:beforeAutospacing="0" w:after="0" w:line="360" w:lineRule="atLeast"/>
        <w:jc w:val="both"/>
        <w:textAlignment w:val="baseline"/>
      </w:pPr>
      <w:r w:rsidRPr="005A31A1">
        <w:rPr>
          <w:bdr w:val="none" w:sz="0" w:space="0" w:color="auto" w:frame="1"/>
        </w:rPr>
        <w:t>1) наличие инфраструктуры, указанной в п. 2.17 регламента;</w:t>
      </w:r>
    </w:p>
    <w:p w:rsidR="005A31A1" w:rsidRPr="005A31A1" w:rsidRDefault="005A31A1" w:rsidP="005A31A1">
      <w:pPr>
        <w:pStyle w:val="af"/>
        <w:shd w:val="clear" w:color="auto" w:fill="FFFFFF"/>
        <w:spacing w:before="0" w:beforeAutospacing="0" w:after="0" w:line="360" w:lineRule="atLeast"/>
        <w:jc w:val="both"/>
        <w:textAlignment w:val="baseline"/>
      </w:pPr>
      <w:r w:rsidRPr="005A31A1">
        <w:rPr>
          <w:bdr w:val="none" w:sz="0" w:space="0" w:color="auto" w:frame="1"/>
        </w:rPr>
        <w:t>2) исполнение требований доступности услуг для инвалидов;</w:t>
      </w:r>
    </w:p>
    <w:p w:rsidR="005A31A1" w:rsidRPr="005A31A1" w:rsidRDefault="005A31A1" w:rsidP="005A31A1">
      <w:pPr>
        <w:pStyle w:val="af"/>
        <w:shd w:val="clear" w:color="auto" w:fill="FFFFFF"/>
        <w:spacing w:before="0" w:beforeAutospacing="0" w:after="0" w:line="360" w:lineRule="atLeast"/>
        <w:jc w:val="both"/>
        <w:textAlignment w:val="baseline"/>
      </w:pPr>
      <w:r w:rsidRPr="005A31A1">
        <w:rPr>
          <w:bdr w:val="none" w:sz="0" w:space="0" w:color="auto" w:frame="1"/>
        </w:rPr>
        <w:t>3) обеспечение беспрепятственного доступа инвалидов к помещениям, в которых предоставляется муниципальная услуга.</w:t>
      </w:r>
    </w:p>
    <w:p w:rsidR="005A31A1" w:rsidRPr="005A31A1" w:rsidRDefault="005A31A1" w:rsidP="005A31A1">
      <w:pPr>
        <w:pStyle w:val="af"/>
        <w:shd w:val="clear" w:color="auto" w:fill="FFFFFF"/>
        <w:spacing w:before="0" w:beforeAutospacing="0" w:after="0" w:line="360" w:lineRule="atLeast"/>
        <w:jc w:val="both"/>
        <w:textAlignment w:val="baseline"/>
      </w:pPr>
      <w:r w:rsidRPr="005A31A1">
        <w:rPr>
          <w:bdr w:val="none" w:sz="0" w:space="0" w:color="auto" w:frame="1"/>
        </w:rPr>
        <w:t>2.15.3. Показатели качества муниципальной услуги:</w:t>
      </w:r>
    </w:p>
    <w:p w:rsidR="005A31A1" w:rsidRPr="005A31A1" w:rsidRDefault="005A31A1" w:rsidP="005A31A1">
      <w:pPr>
        <w:pStyle w:val="af"/>
        <w:shd w:val="clear" w:color="auto" w:fill="FFFFFF"/>
        <w:spacing w:before="0" w:beforeAutospacing="0" w:after="0" w:line="360" w:lineRule="atLeast"/>
        <w:jc w:val="both"/>
        <w:textAlignment w:val="baseline"/>
      </w:pPr>
      <w:r w:rsidRPr="005A31A1">
        <w:rPr>
          <w:bdr w:val="none" w:sz="0" w:space="0" w:color="auto" w:frame="1"/>
        </w:rPr>
        <w:t>1) соблюдение срока предоставления муниципальной услуги;</w:t>
      </w:r>
    </w:p>
    <w:p w:rsidR="005A31A1" w:rsidRPr="005A31A1" w:rsidRDefault="005A31A1" w:rsidP="005A31A1">
      <w:pPr>
        <w:pStyle w:val="af"/>
        <w:shd w:val="clear" w:color="auto" w:fill="FFFFFF"/>
        <w:spacing w:before="0" w:beforeAutospacing="0" w:after="0" w:line="360" w:lineRule="atLeast"/>
        <w:jc w:val="both"/>
        <w:textAlignment w:val="baseline"/>
      </w:pPr>
      <w:r w:rsidRPr="005A31A1">
        <w:rPr>
          <w:bdr w:val="none" w:sz="0" w:space="0" w:color="auto" w:frame="1"/>
        </w:rPr>
        <w:t>2) соблюдение времени ожидания в очереди при подаче заявления и получении результата;</w:t>
      </w:r>
    </w:p>
    <w:p w:rsidR="005A31A1" w:rsidRPr="005A31A1" w:rsidRDefault="005A31A1" w:rsidP="005A31A1">
      <w:pPr>
        <w:pStyle w:val="af"/>
        <w:shd w:val="clear" w:color="auto" w:fill="FFFFFF"/>
        <w:spacing w:before="0" w:beforeAutospacing="0" w:after="0" w:line="360" w:lineRule="atLeast"/>
        <w:jc w:val="both"/>
        <w:textAlignment w:val="baseline"/>
      </w:pPr>
      <w:r w:rsidRPr="005A31A1">
        <w:rPr>
          <w:bdr w:val="none" w:sz="0" w:space="0" w:color="auto" w:frame="1"/>
        </w:rPr>
        <w:t>3) осуществление не более одного обращения заявителя к должностным лицам Администрации или работникам ГБУ «МФЦ» при подаче документов на получение муниципальной услуги и не более одного обращения при получении результата в Администрацию или ГБУ «МФЦ»;</w:t>
      </w:r>
    </w:p>
    <w:p w:rsidR="005A31A1" w:rsidRPr="005A31A1" w:rsidRDefault="005A31A1" w:rsidP="005A31A1">
      <w:pPr>
        <w:pStyle w:val="af"/>
        <w:shd w:val="clear" w:color="auto" w:fill="FFFFFF"/>
        <w:spacing w:before="0" w:beforeAutospacing="0" w:after="0" w:line="360" w:lineRule="atLeast"/>
        <w:jc w:val="both"/>
        <w:textAlignment w:val="baseline"/>
      </w:pPr>
      <w:r w:rsidRPr="005A31A1">
        <w:rPr>
          <w:bdr w:val="none" w:sz="0" w:space="0" w:color="auto" w:frame="1"/>
        </w:rPr>
        <w:t>4) отсутствие жалоб на действия или бездействие должностных лиц Администрации, поданных в установленном порядке.</w:t>
      </w:r>
    </w:p>
    <w:p w:rsidR="005A31A1" w:rsidRPr="005A31A1" w:rsidRDefault="005A31A1" w:rsidP="005A31A1">
      <w:pPr>
        <w:pStyle w:val="af"/>
        <w:shd w:val="clear" w:color="auto" w:fill="FFFFFF"/>
        <w:spacing w:before="0" w:beforeAutospacing="0" w:after="0" w:line="360" w:lineRule="atLeast"/>
        <w:jc w:val="both"/>
        <w:textAlignment w:val="baseline"/>
      </w:pPr>
      <w:r w:rsidRPr="005A31A1">
        <w:rPr>
          <w:bdr w:val="none" w:sz="0" w:space="0" w:color="auto" w:frame="1"/>
        </w:rPr>
        <w:t>2.15.4. После получения результата услуги, предоставление которой осуществлялось в электронной форме через ЕПГУ или ПГУ либо посредством МФЦ, заявителю обеспечивается возможность оценки качества оказания услуги.</w:t>
      </w:r>
    </w:p>
    <w:p w:rsidR="005A31A1" w:rsidRPr="005A31A1" w:rsidRDefault="005A31A1" w:rsidP="005A31A1">
      <w:pPr>
        <w:pStyle w:val="af"/>
        <w:shd w:val="clear" w:color="auto" w:fill="FFFFFF"/>
        <w:spacing w:before="0" w:beforeAutospacing="0" w:after="0" w:line="360" w:lineRule="atLeast"/>
        <w:jc w:val="both"/>
        <w:textAlignment w:val="baseline"/>
      </w:pPr>
      <w:r w:rsidRPr="005A31A1">
        <w:rPr>
          <w:bdr w:val="none" w:sz="0" w:space="0" w:color="auto" w:frame="1"/>
        </w:rPr>
        <w:t>2.16. Получения услуг, которые являются необходимыми и обязательными для предоставления муниципальной услуги, не требуется.</w:t>
      </w:r>
    </w:p>
    <w:p w:rsidR="005A31A1" w:rsidRPr="005A31A1" w:rsidRDefault="005A31A1" w:rsidP="005A31A1">
      <w:pPr>
        <w:pStyle w:val="af"/>
        <w:shd w:val="clear" w:color="auto" w:fill="FFFFFF"/>
        <w:spacing w:before="0" w:beforeAutospacing="0" w:after="0" w:line="360" w:lineRule="atLeast"/>
        <w:jc w:val="both"/>
        <w:textAlignment w:val="baseline"/>
      </w:pPr>
      <w:r w:rsidRPr="005A31A1">
        <w:rPr>
          <w:bdr w:val="none" w:sz="0" w:space="0" w:color="auto" w:frame="1"/>
        </w:rPr>
        <w:t>Согласований, необходимых для получения муниципальной услуги, не требуется.</w:t>
      </w:r>
    </w:p>
    <w:p w:rsidR="005A31A1" w:rsidRPr="005A31A1" w:rsidRDefault="005A31A1" w:rsidP="005A31A1">
      <w:pPr>
        <w:pStyle w:val="af"/>
        <w:shd w:val="clear" w:color="auto" w:fill="FFFFFF"/>
        <w:spacing w:before="0" w:beforeAutospacing="0" w:after="0" w:line="360" w:lineRule="atLeast"/>
        <w:jc w:val="both"/>
        <w:textAlignment w:val="baseline"/>
      </w:pPr>
      <w:r w:rsidRPr="005A31A1">
        <w:rPr>
          <w:bdr w:val="none" w:sz="0" w:space="0" w:color="auto" w:frame="1"/>
        </w:rPr>
        <w:t>2.17. Иные требования, в том числе учитывающие особенности предоставления муниципальной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w:t>
      </w:r>
    </w:p>
    <w:p w:rsidR="005A31A1" w:rsidRPr="005A31A1" w:rsidRDefault="005A31A1" w:rsidP="005A31A1">
      <w:pPr>
        <w:pStyle w:val="af"/>
        <w:shd w:val="clear" w:color="auto" w:fill="FFFFFF"/>
        <w:spacing w:before="0" w:beforeAutospacing="0" w:after="0" w:line="360" w:lineRule="atLeast"/>
        <w:jc w:val="both"/>
        <w:textAlignment w:val="baseline"/>
      </w:pPr>
      <w:r w:rsidRPr="005A31A1">
        <w:rPr>
          <w:bdr w:val="none" w:sz="0" w:space="0" w:color="auto" w:frame="1"/>
        </w:rPr>
        <w:t>2.17.1. Предоставление услуги по экстерриториальному принципу не предусмотрено.</w:t>
      </w:r>
    </w:p>
    <w:p w:rsidR="005A31A1" w:rsidRPr="005A31A1" w:rsidRDefault="005A31A1" w:rsidP="005A31A1">
      <w:pPr>
        <w:pStyle w:val="af"/>
        <w:shd w:val="clear" w:color="auto" w:fill="FFFFFF"/>
        <w:spacing w:before="0" w:beforeAutospacing="0" w:after="0" w:line="360" w:lineRule="atLeast"/>
        <w:jc w:val="both"/>
        <w:textAlignment w:val="baseline"/>
        <w:rPr>
          <w:bdr w:val="none" w:sz="0" w:space="0" w:color="auto" w:frame="1"/>
        </w:rPr>
      </w:pPr>
      <w:r w:rsidRPr="005A31A1">
        <w:rPr>
          <w:bdr w:val="none" w:sz="0" w:space="0" w:color="auto" w:frame="1"/>
        </w:rPr>
        <w:t>2.17.2. Предоставление муниципальной услуги в электронной форме осуществляется при технической реализации услуги посредством ПГУ ЛО и/или ЕПГУ.</w:t>
      </w:r>
    </w:p>
    <w:p w:rsidR="005A31A1" w:rsidRPr="005A31A1" w:rsidRDefault="005A31A1" w:rsidP="00240EC5">
      <w:pPr>
        <w:autoSpaceDN w:val="0"/>
        <w:adjustRightInd w:val="0"/>
        <w:jc w:val="both"/>
        <w:rPr>
          <w:b/>
          <w:highlight w:val="yellow"/>
        </w:rPr>
      </w:pPr>
      <w:r w:rsidRPr="005A31A1">
        <w:rPr>
          <w:bdr w:val="none" w:sz="0" w:space="0" w:color="auto" w:frame="1"/>
        </w:rPr>
        <w:t>2.18.</w:t>
      </w:r>
      <w:r w:rsidR="00240EC5">
        <w:rPr>
          <w:bdr w:val="none" w:sz="0" w:space="0" w:color="auto" w:frame="1"/>
        </w:rPr>
        <w:t xml:space="preserve"> </w:t>
      </w:r>
      <w:r w:rsidRPr="00181376">
        <w:rPr>
          <w:b/>
        </w:rPr>
        <w:t>Порядок выдачи дубликата документа, выданного по результатам предоставления муниципальной услуги, в том числе исчерпывающий перечень оснований для отказа в выдаче этого дубликата.</w:t>
      </w:r>
    </w:p>
    <w:p w:rsidR="00240EC5" w:rsidRDefault="005A31A1" w:rsidP="005A31A1">
      <w:pPr>
        <w:autoSpaceDN w:val="0"/>
        <w:adjustRightInd w:val="0"/>
        <w:jc w:val="both"/>
      </w:pPr>
      <w:r w:rsidRPr="00181376">
        <w:lastRenderedPageBreak/>
        <w:t xml:space="preserve">2.18.1. Основанием для выдачи дубликата документа, выданного заявителю в результате предоставления муниципальной услуги (далее - дубликат документа), является представление (направление) заявителем соответствующего заявления о выдаче дубликата документа в адрес органа, предоставляющего муниципальную услугу. </w:t>
      </w:r>
    </w:p>
    <w:p w:rsidR="005A31A1" w:rsidRPr="00181376" w:rsidRDefault="005A31A1" w:rsidP="005A31A1">
      <w:pPr>
        <w:autoSpaceDN w:val="0"/>
        <w:adjustRightInd w:val="0"/>
        <w:jc w:val="both"/>
      </w:pPr>
      <w:r w:rsidRPr="00181376">
        <w:t>2.18.2. Заявление о выдаче дубликата документа может быть подано заявителем в орган, предоставляющий муниципальную услугу, одним из следующих способов:</w:t>
      </w:r>
    </w:p>
    <w:p w:rsidR="005A31A1" w:rsidRPr="00181376" w:rsidRDefault="005A31A1" w:rsidP="005A31A1">
      <w:pPr>
        <w:autoSpaceDN w:val="0"/>
        <w:adjustRightInd w:val="0"/>
        <w:ind w:firstLine="709"/>
        <w:jc w:val="both"/>
      </w:pPr>
      <w:r w:rsidRPr="00181376">
        <w:t xml:space="preserve">- лично; </w:t>
      </w:r>
    </w:p>
    <w:p w:rsidR="005A31A1" w:rsidRPr="00181376" w:rsidRDefault="005A31A1" w:rsidP="005A31A1">
      <w:pPr>
        <w:autoSpaceDN w:val="0"/>
        <w:adjustRightInd w:val="0"/>
        <w:ind w:firstLine="709"/>
        <w:jc w:val="both"/>
      </w:pPr>
      <w:r w:rsidRPr="00181376">
        <w:t>- почтой;</w:t>
      </w:r>
    </w:p>
    <w:p w:rsidR="005A31A1" w:rsidRPr="00181376" w:rsidRDefault="005A31A1" w:rsidP="005A31A1">
      <w:pPr>
        <w:autoSpaceDN w:val="0"/>
        <w:adjustRightInd w:val="0"/>
        <w:ind w:firstLine="709"/>
        <w:jc w:val="both"/>
      </w:pPr>
      <w:r w:rsidRPr="00181376">
        <w:t>- по электронной почте.</w:t>
      </w:r>
    </w:p>
    <w:p w:rsidR="005A31A1" w:rsidRPr="00181376" w:rsidRDefault="005A31A1" w:rsidP="005A31A1">
      <w:pPr>
        <w:autoSpaceDN w:val="0"/>
        <w:adjustRightInd w:val="0"/>
        <w:jc w:val="both"/>
      </w:pPr>
      <w:r w:rsidRPr="00181376">
        <w:t xml:space="preserve">2.18.3.Специалист, ответственный за предоставление муниципальной услуги рассматривает заявление и проводит проверку указанных в заявлении сведений в срок, не превышающий 2 рабочих дней </w:t>
      </w:r>
      <w:proofErr w:type="gramStart"/>
      <w:r w:rsidRPr="00181376">
        <w:t>с даты поступления</w:t>
      </w:r>
      <w:proofErr w:type="gramEnd"/>
      <w:r w:rsidRPr="00181376">
        <w:t xml:space="preserve"> соответствующего заявления.</w:t>
      </w:r>
    </w:p>
    <w:p w:rsidR="005A31A1" w:rsidRPr="00181376" w:rsidRDefault="005A31A1" w:rsidP="005A31A1">
      <w:pPr>
        <w:autoSpaceDN w:val="0"/>
        <w:adjustRightInd w:val="0"/>
        <w:jc w:val="both"/>
      </w:pPr>
      <w:r w:rsidRPr="00181376">
        <w:t>2.18.4. Основания для отказа в выдаче дубликата документа отсутствуют.</w:t>
      </w:r>
    </w:p>
    <w:p w:rsidR="005A31A1" w:rsidRPr="00181376" w:rsidRDefault="005A31A1" w:rsidP="005A31A1">
      <w:pPr>
        <w:autoSpaceDN w:val="0"/>
        <w:adjustRightInd w:val="0"/>
        <w:jc w:val="both"/>
      </w:pPr>
      <w:r w:rsidRPr="00181376">
        <w:t>2.18.5. Специалист, ответственный за предоставление муниципальной услуги, готовит и направляет (выдает) дубликат документа, выданного по результатам предоставления муниципальной услуги в срок, не превышающий 3 рабочих дней с момента поступления заявления.</w:t>
      </w:r>
    </w:p>
    <w:p w:rsidR="005A31A1" w:rsidRPr="00181376" w:rsidRDefault="005A31A1" w:rsidP="005A31A1">
      <w:pPr>
        <w:autoSpaceDN w:val="0"/>
        <w:adjustRightInd w:val="0"/>
        <w:jc w:val="both"/>
        <w:rPr>
          <w:b/>
        </w:rPr>
      </w:pPr>
      <w:r w:rsidRPr="00181376">
        <w:t>2.19.</w:t>
      </w:r>
      <w:r w:rsidRPr="00181376">
        <w:rPr>
          <w:b/>
        </w:rPr>
        <w:t xml:space="preserve">  Порядок оставления запроса заявителя о предоставлении муниципальной услуги без рассмотрения, по инициативе заявителя.</w:t>
      </w:r>
    </w:p>
    <w:p w:rsidR="005A31A1" w:rsidRPr="00181376" w:rsidRDefault="005A31A1" w:rsidP="00240EC5">
      <w:pPr>
        <w:autoSpaceDN w:val="0"/>
        <w:adjustRightInd w:val="0"/>
        <w:jc w:val="both"/>
      </w:pPr>
      <w:r w:rsidRPr="00181376">
        <w:t xml:space="preserve">2.19.1. Заявитель (представитель заявителя) вправе направить заявление об оставлении запроса о предоставлении муниципальной услуги без рассмотрения, направив его по адресу электронной почты Администрации, обратившись МФЦ или Администрацию. </w:t>
      </w:r>
    </w:p>
    <w:p w:rsidR="005A31A1" w:rsidRPr="00181376" w:rsidRDefault="005A31A1" w:rsidP="00240EC5">
      <w:pPr>
        <w:autoSpaceDN w:val="0"/>
        <w:adjustRightInd w:val="0"/>
        <w:jc w:val="both"/>
      </w:pPr>
      <w:r w:rsidRPr="00181376">
        <w:t xml:space="preserve">2.19.2. На основании поступившего заявления уполномоченным должностным лицом Администрации принимается решение об отказе в предоставлении муниципальной услуги. </w:t>
      </w:r>
    </w:p>
    <w:p w:rsidR="005A31A1" w:rsidRPr="00181376" w:rsidRDefault="005A31A1" w:rsidP="00240EC5">
      <w:pPr>
        <w:autoSpaceDN w:val="0"/>
        <w:adjustRightInd w:val="0"/>
        <w:jc w:val="both"/>
      </w:pPr>
      <w:r w:rsidRPr="00181376">
        <w:t>2.19.3. Отказ в предоставлении муниципальной услуги по причине отзыва заявления на предоставление муниципальной услуги не препятствует повторному обращению заявителя за предоставлением муниципальной услуги.</w:t>
      </w:r>
    </w:p>
    <w:p w:rsidR="005A31A1" w:rsidRPr="00181376" w:rsidRDefault="005A31A1" w:rsidP="00240EC5">
      <w:pPr>
        <w:jc w:val="both"/>
        <w:rPr>
          <w:color w:val="000000"/>
          <w:shd w:val="clear" w:color="auto" w:fill="FFFFFF"/>
        </w:rPr>
      </w:pPr>
      <w:r w:rsidRPr="00181376">
        <w:t>2.19.4.</w:t>
      </w:r>
      <w:r w:rsidRPr="00181376">
        <w:rPr>
          <w:color w:val="000000"/>
          <w:shd w:val="clear" w:color="auto" w:fill="FFFFFF"/>
        </w:rPr>
        <w:t xml:space="preserve"> В запросе о предоставлении муниципальной услуги заявитель может указать способ получения запрашиваемых документов (по почте, либо лично). В случае отсутствия в запросе указания на способ получения результата, он направляется посредством почтового отправления.</w:t>
      </w:r>
    </w:p>
    <w:p w:rsidR="005A31A1" w:rsidRPr="00181376" w:rsidRDefault="005A31A1" w:rsidP="00240EC5">
      <w:pPr>
        <w:jc w:val="both"/>
        <w:rPr>
          <w:rStyle w:val="ng-scope"/>
          <w:rFonts w:eastAsia="Calibri"/>
          <w:lang w:eastAsia="en-US"/>
        </w:rPr>
      </w:pPr>
      <w:r w:rsidRPr="00181376">
        <w:t>2.20</w:t>
      </w:r>
      <w:r w:rsidRPr="00181376">
        <w:rPr>
          <w:rFonts w:eastAsia="Calibri"/>
          <w:lang w:eastAsia="en-US"/>
        </w:rPr>
        <w:t>. Форма заявления (запроса) о предоставлении соответствующей услуги</w:t>
      </w:r>
    </w:p>
    <w:p w:rsidR="005A31A1" w:rsidRPr="00181376" w:rsidRDefault="005A31A1" w:rsidP="00240EC5">
      <w:pPr>
        <w:shd w:val="clear" w:color="auto" w:fill="FFFFFF"/>
        <w:jc w:val="both"/>
        <w:rPr>
          <w:bCs/>
        </w:rPr>
      </w:pPr>
      <w:r w:rsidRPr="00181376">
        <w:rPr>
          <w:bCs/>
        </w:rPr>
        <w:t>2.20.1.Заявление (запрос) о получении сведений должен содержать:</w:t>
      </w:r>
    </w:p>
    <w:p w:rsidR="005A31A1" w:rsidRPr="00181376" w:rsidRDefault="005A31A1" w:rsidP="005A31A1">
      <w:pPr>
        <w:shd w:val="clear" w:color="auto" w:fill="FFFFFF"/>
        <w:ind w:firstLine="708"/>
        <w:jc w:val="both"/>
        <w:rPr>
          <w:bCs/>
        </w:rPr>
      </w:pPr>
      <w:r w:rsidRPr="00181376">
        <w:rPr>
          <w:bCs/>
        </w:rPr>
        <w:t>1) фамилию, имя и отчество (при наличии) Заявителя, направившего запрос о получении сведений;</w:t>
      </w:r>
    </w:p>
    <w:p w:rsidR="005A31A1" w:rsidRPr="00181376" w:rsidRDefault="005A31A1" w:rsidP="005A31A1">
      <w:pPr>
        <w:shd w:val="clear" w:color="auto" w:fill="FFFFFF"/>
        <w:ind w:firstLine="708"/>
        <w:jc w:val="both"/>
        <w:rPr>
          <w:bCs/>
        </w:rPr>
      </w:pPr>
      <w:r w:rsidRPr="00181376">
        <w:rPr>
          <w:bCs/>
        </w:rPr>
        <w:t>2) сведения о муниципальной услуге, о ходе выполнения запроса, интересующие Заявителя, направившего запрос о получении сведений;</w:t>
      </w:r>
    </w:p>
    <w:p w:rsidR="005A31A1" w:rsidRPr="00181376" w:rsidRDefault="005A31A1" w:rsidP="005A31A1">
      <w:pPr>
        <w:shd w:val="clear" w:color="auto" w:fill="FFFFFF"/>
        <w:ind w:firstLine="708"/>
        <w:jc w:val="both"/>
        <w:rPr>
          <w:bCs/>
        </w:rPr>
      </w:pPr>
      <w:r w:rsidRPr="00181376">
        <w:rPr>
          <w:bCs/>
        </w:rPr>
        <w:t>3) указание на способ получения Заявителем, направившим запрос о получении сведений, интересующих сведений о муниципальной услуге, о ходе выполнения запроса;</w:t>
      </w:r>
    </w:p>
    <w:p w:rsidR="005A31A1" w:rsidRPr="00181376" w:rsidRDefault="005A31A1" w:rsidP="005A31A1">
      <w:pPr>
        <w:shd w:val="clear" w:color="auto" w:fill="FFFFFF"/>
        <w:ind w:firstLine="708"/>
        <w:jc w:val="both"/>
        <w:rPr>
          <w:bCs/>
        </w:rPr>
      </w:pPr>
      <w:r w:rsidRPr="00181376">
        <w:rPr>
          <w:bCs/>
        </w:rPr>
        <w:t>4) контактные данные Заявителя, направившего запрос о получении сведений.</w:t>
      </w:r>
    </w:p>
    <w:p w:rsidR="005A31A1" w:rsidRPr="00181376" w:rsidRDefault="005A31A1" w:rsidP="00240EC5">
      <w:pPr>
        <w:shd w:val="clear" w:color="auto" w:fill="FFFFFF"/>
        <w:jc w:val="both"/>
        <w:rPr>
          <w:bCs/>
          <w:color w:val="002060"/>
        </w:rPr>
      </w:pPr>
      <w:r w:rsidRPr="00181376">
        <w:rPr>
          <w:rStyle w:val="FontStyle41"/>
          <w:b w:val="0"/>
          <w:sz w:val="24"/>
          <w:szCs w:val="24"/>
        </w:rPr>
        <w:t>2.20.2.Форма заявления (запроса) на предоставление муниципальной услуги</w:t>
      </w:r>
      <w:r w:rsidRPr="00181376">
        <w:rPr>
          <w:rStyle w:val="FontStyle41"/>
          <w:sz w:val="24"/>
          <w:szCs w:val="24"/>
        </w:rPr>
        <w:t xml:space="preserve"> </w:t>
      </w:r>
      <w:r w:rsidRPr="00181376">
        <w:t xml:space="preserve">«Выдача справок, выписок из </w:t>
      </w:r>
      <w:proofErr w:type="spellStart"/>
      <w:r w:rsidRPr="00181376">
        <w:t>похозяйственных</w:t>
      </w:r>
      <w:proofErr w:type="spellEnd"/>
      <w:r w:rsidRPr="00181376">
        <w:t xml:space="preserve"> книг»  утверждены приложением 1 к административному регламенту.</w:t>
      </w:r>
    </w:p>
    <w:p w:rsidR="005A31A1" w:rsidRPr="00181376" w:rsidRDefault="005A31A1" w:rsidP="00240EC5">
      <w:pPr>
        <w:shd w:val="clear" w:color="auto" w:fill="FFFFFF"/>
        <w:jc w:val="both"/>
        <w:rPr>
          <w:rFonts w:eastAsia="Calibri"/>
          <w:lang w:eastAsia="en-US"/>
        </w:rPr>
      </w:pPr>
      <w:r w:rsidRPr="00181376">
        <w:rPr>
          <w:rFonts w:eastAsia="Calibri"/>
          <w:lang w:eastAsia="en-US"/>
        </w:rPr>
        <w:t xml:space="preserve">2.20.3. </w:t>
      </w:r>
      <w:proofErr w:type="gramStart"/>
      <w:r w:rsidRPr="00181376">
        <w:rPr>
          <w:rFonts w:eastAsia="Calibri"/>
          <w:lang w:eastAsia="en-US"/>
        </w:rPr>
        <w:t xml:space="preserve">Формы документов, являющиеся результатами предоставления соответствующей услуги </w:t>
      </w:r>
      <w:r w:rsidRPr="00181376">
        <w:t>утверждены</w:t>
      </w:r>
      <w:proofErr w:type="gramEnd"/>
      <w:r w:rsidRPr="00181376">
        <w:t xml:space="preserve"> приложениями 2,3,4,5,6,7,8,9 к административному регламенту</w:t>
      </w:r>
      <w:r w:rsidRPr="00181376">
        <w:rPr>
          <w:rFonts w:eastAsia="Calibri"/>
          <w:lang w:eastAsia="en-US"/>
        </w:rPr>
        <w:t xml:space="preserve">. </w:t>
      </w:r>
    </w:p>
    <w:p w:rsidR="005A31A1" w:rsidRPr="00181376" w:rsidRDefault="005A31A1" w:rsidP="00240EC5">
      <w:pPr>
        <w:shd w:val="clear" w:color="auto" w:fill="FFFFFF"/>
        <w:jc w:val="both"/>
        <w:rPr>
          <w:rFonts w:eastAsia="Calibri"/>
          <w:lang w:eastAsia="en-US"/>
        </w:rPr>
      </w:pPr>
      <w:r w:rsidRPr="00181376">
        <w:rPr>
          <w:rFonts w:eastAsia="Calibri"/>
          <w:lang w:eastAsia="en-US"/>
        </w:rPr>
        <w:t>2.20.4.Форма заявления об оставлении запроса без рассмотрения</w:t>
      </w:r>
      <w:r w:rsidRPr="00181376">
        <w:t xml:space="preserve"> утверждены приложением 10 к административному регламенту</w:t>
      </w:r>
      <w:r w:rsidRPr="00181376">
        <w:rPr>
          <w:rFonts w:eastAsia="Calibri"/>
          <w:lang w:eastAsia="en-US"/>
        </w:rPr>
        <w:t>.</w:t>
      </w:r>
    </w:p>
    <w:p w:rsidR="005A31A1" w:rsidRPr="00181376" w:rsidRDefault="005A31A1" w:rsidP="005A31A1">
      <w:pPr>
        <w:shd w:val="clear" w:color="auto" w:fill="FFFFFF"/>
        <w:ind w:firstLine="709"/>
        <w:jc w:val="both"/>
        <w:rPr>
          <w:rFonts w:eastAsia="Calibri"/>
          <w:lang w:eastAsia="en-US"/>
        </w:rPr>
      </w:pPr>
      <w:r w:rsidRPr="00181376">
        <w:rPr>
          <w:bCs/>
        </w:rPr>
        <w:t xml:space="preserve">Ответ заявителю по результатам предоставления соответствующей услуги,  либо информация об оставлении заявления (запроса) заявителя без рассмотрения предоставляется на бланке органа, предоставляющего муниципальную услугу, на бумажном носителе, при поступлении письменного заявления (запроса) заявителя о </w:t>
      </w:r>
      <w:r w:rsidRPr="00181376">
        <w:rPr>
          <w:bCs/>
        </w:rPr>
        <w:lastRenderedPageBreak/>
        <w:t>получении муниципальной услуги, либо в электронном виде в формате PDF, при поступлении электронного заявления (запроса) от заявителя.</w:t>
      </w:r>
    </w:p>
    <w:p w:rsidR="005A31A1" w:rsidRPr="00181376" w:rsidRDefault="005A31A1" w:rsidP="00240EC5">
      <w:pPr>
        <w:shd w:val="clear" w:color="auto" w:fill="FFFFFF"/>
        <w:jc w:val="both"/>
        <w:rPr>
          <w:rFonts w:ascii="Arial" w:hAnsi="Arial" w:cs="Arial"/>
          <w:color w:val="333333"/>
        </w:rPr>
      </w:pPr>
      <w:r w:rsidRPr="00240EC5">
        <w:rPr>
          <w:rFonts w:eastAsia="Calibri"/>
          <w:lang w:eastAsia="en-US"/>
        </w:rPr>
        <w:t>2.20.5.</w:t>
      </w:r>
      <w:r w:rsidRPr="00181376">
        <w:rPr>
          <w:rFonts w:eastAsia="Calibri"/>
          <w:b/>
          <w:lang w:eastAsia="en-US"/>
        </w:rPr>
        <w:t xml:space="preserve"> </w:t>
      </w:r>
      <w:r w:rsidRPr="00181376">
        <w:rPr>
          <w:rStyle w:val="FontStyle41"/>
          <w:b w:val="0"/>
          <w:sz w:val="24"/>
          <w:szCs w:val="24"/>
        </w:rPr>
        <w:t>Форма заявления об исправлении допущенных опечаток и ошибок в выданных в результате предоставления муниципальной услуги документах и форма заявления о выдаче дубликата данного документа</w:t>
      </w:r>
      <w:r w:rsidRPr="00181376">
        <w:rPr>
          <w:bCs/>
        </w:rPr>
        <w:t xml:space="preserve"> утверждена приложением 11 к административному регламенту</w:t>
      </w:r>
      <w:proofErr w:type="gramStart"/>
      <w:r w:rsidRPr="00181376">
        <w:rPr>
          <w:rStyle w:val="FontStyle41"/>
          <w:sz w:val="24"/>
          <w:szCs w:val="24"/>
        </w:rPr>
        <w:t xml:space="preserve"> .</w:t>
      </w:r>
      <w:proofErr w:type="gramEnd"/>
      <w:r w:rsidRPr="00181376">
        <w:rPr>
          <w:rFonts w:ascii="Arial" w:hAnsi="Arial" w:cs="Arial"/>
          <w:color w:val="333333"/>
        </w:rPr>
        <w:t xml:space="preserve"> </w:t>
      </w:r>
    </w:p>
    <w:p w:rsidR="005A31A1" w:rsidRDefault="005A31A1" w:rsidP="005A31A1">
      <w:pPr>
        <w:pStyle w:val="14"/>
        <w:jc w:val="both"/>
        <w:rPr>
          <w:rFonts w:ascii="Arial" w:hAnsi="Arial" w:cs="Arial"/>
          <w:color w:val="1D1B11"/>
          <w:sz w:val="24"/>
          <w:szCs w:val="24"/>
        </w:rPr>
      </w:pPr>
      <w:r w:rsidRPr="00181376">
        <w:rPr>
          <w:rStyle w:val="FontStyle41"/>
          <w:b w:val="0"/>
          <w:sz w:val="24"/>
          <w:szCs w:val="24"/>
        </w:rPr>
        <w:t>2.20.6.</w:t>
      </w:r>
      <w:r w:rsidR="00240EC5">
        <w:rPr>
          <w:rStyle w:val="FontStyle41"/>
          <w:b w:val="0"/>
          <w:sz w:val="24"/>
          <w:szCs w:val="24"/>
        </w:rPr>
        <w:t xml:space="preserve"> </w:t>
      </w:r>
      <w:r w:rsidRPr="00181376">
        <w:rPr>
          <w:rStyle w:val="FontStyle41"/>
          <w:b w:val="0"/>
          <w:sz w:val="24"/>
          <w:szCs w:val="24"/>
        </w:rPr>
        <w:t xml:space="preserve">Форма заявления о выдачи дубликата документа о предоставлении муниципальной услуги </w:t>
      </w:r>
      <w:r w:rsidRPr="00181376">
        <w:rPr>
          <w:rFonts w:ascii="Times New Roman" w:hAnsi="Times New Roman"/>
          <w:sz w:val="24"/>
          <w:szCs w:val="24"/>
        </w:rPr>
        <w:t xml:space="preserve">предоставление информации «Выдача справок, выписок из </w:t>
      </w:r>
      <w:proofErr w:type="spellStart"/>
      <w:r w:rsidRPr="00181376">
        <w:rPr>
          <w:rFonts w:ascii="Times New Roman" w:hAnsi="Times New Roman"/>
          <w:sz w:val="24"/>
          <w:szCs w:val="24"/>
        </w:rPr>
        <w:t>похозяйственных</w:t>
      </w:r>
      <w:proofErr w:type="spellEnd"/>
      <w:r w:rsidRPr="00181376">
        <w:rPr>
          <w:rFonts w:ascii="Times New Roman" w:hAnsi="Times New Roman"/>
          <w:sz w:val="24"/>
          <w:szCs w:val="24"/>
        </w:rPr>
        <w:t xml:space="preserve"> книг» </w:t>
      </w:r>
      <w:r w:rsidRPr="00181376">
        <w:rPr>
          <w:rStyle w:val="FontStyle41"/>
          <w:b w:val="0"/>
          <w:color w:val="1D1B11"/>
          <w:sz w:val="24"/>
          <w:szCs w:val="24"/>
        </w:rPr>
        <w:t>утверждена приложением 12 к административному регламенту</w:t>
      </w:r>
      <w:r w:rsidRPr="00181376">
        <w:rPr>
          <w:rFonts w:ascii="Arial" w:hAnsi="Arial" w:cs="Arial"/>
          <w:color w:val="1D1B11"/>
          <w:sz w:val="24"/>
          <w:szCs w:val="24"/>
        </w:rPr>
        <w:t>.</w:t>
      </w:r>
    </w:p>
    <w:p w:rsidR="00181376" w:rsidRPr="005A31A1" w:rsidRDefault="00181376" w:rsidP="005A31A1">
      <w:pPr>
        <w:pStyle w:val="14"/>
        <w:jc w:val="both"/>
        <w:rPr>
          <w:sz w:val="24"/>
          <w:szCs w:val="24"/>
        </w:rPr>
      </w:pPr>
    </w:p>
    <w:p w:rsidR="005A31A1" w:rsidRDefault="005A31A1" w:rsidP="00181376">
      <w:pPr>
        <w:pStyle w:val="af"/>
        <w:shd w:val="clear" w:color="auto" w:fill="FFFFFF"/>
        <w:spacing w:before="0" w:beforeAutospacing="0" w:after="0"/>
        <w:jc w:val="center"/>
        <w:textAlignment w:val="baseline"/>
        <w:rPr>
          <w:b/>
          <w:bCs/>
          <w:bdr w:val="none" w:sz="0" w:space="0" w:color="auto" w:frame="1"/>
        </w:rPr>
      </w:pPr>
      <w:r w:rsidRPr="005A31A1">
        <w:rPr>
          <w:b/>
          <w:bCs/>
          <w:bdr w:val="none" w:sz="0" w:space="0" w:color="auto" w:frame="1"/>
        </w:rPr>
        <w:t>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p>
    <w:p w:rsidR="00181376" w:rsidRPr="005A31A1" w:rsidRDefault="00181376" w:rsidP="00181376">
      <w:pPr>
        <w:pStyle w:val="af"/>
        <w:shd w:val="clear" w:color="auto" w:fill="FFFFFF"/>
        <w:spacing w:before="0" w:beforeAutospacing="0" w:after="0"/>
        <w:jc w:val="center"/>
        <w:textAlignment w:val="baseline"/>
      </w:pPr>
    </w:p>
    <w:p w:rsidR="005A31A1" w:rsidRPr="005A31A1" w:rsidRDefault="005A31A1" w:rsidP="00181376">
      <w:pPr>
        <w:pStyle w:val="af"/>
        <w:shd w:val="clear" w:color="auto" w:fill="FFFFFF"/>
        <w:spacing w:before="0" w:beforeAutospacing="0" w:after="0"/>
        <w:jc w:val="both"/>
        <w:textAlignment w:val="baseline"/>
      </w:pPr>
      <w:r w:rsidRPr="005A31A1">
        <w:rPr>
          <w:bdr w:val="none" w:sz="0" w:space="0" w:color="auto" w:frame="1"/>
        </w:rPr>
        <w:t>3.1. Состав, последовательность и сроки выполнения административных процедур, требования к порядку их выполнения.</w:t>
      </w:r>
    </w:p>
    <w:p w:rsidR="005A31A1" w:rsidRPr="005A31A1" w:rsidRDefault="005A31A1" w:rsidP="00181376">
      <w:pPr>
        <w:pStyle w:val="af"/>
        <w:shd w:val="clear" w:color="auto" w:fill="FFFFFF"/>
        <w:spacing w:before="0" w:beforeAutospacing="0" w:after="0"/>
        <w:jc w:val="both"/>
        <w:textAlignment w:val="baseline"/>
      </w:pPr>
      <w:r w:rsidRPr="005A31A1">
        <w:rPr>
          <w:bdr w:val="none" w:sz="0" w:space="0" w:color="auto" w:frame="1"/>
        </w:rPr>
        <w:t>3.1.1. Предоставление муниципальной услуги включает в себя следующие административные процедуры:</w:t>
      </w:r>
    </w:p>
    <w:p w:rsidR="005A31A1" w:rsidRPr="005A31A1" w:rsidRDefault="005A31A1" w:rsidP="00181376">
      <w:pPr>
        <w:pStyle w:val="af"/>
        <w:shd w:val="clear" w:color="auto" w:fill="FFFFFF"/>
        <w:spacing w:before="0" w:beforeAutospacing="0" w:after="0"/>
        <w:jc w:val="both"/>
        <w:textAlignment w:val="baseline"/>
      </w:pPr>
      <w:r w:rsidRPr="005A31A1">
        <w:rPr>
          <w:bdr w:val="none" w:sz="0" w:space="0" w:color="auto" w:frame="1"/>
        </w:rPr>
        <w:t>1) прием и регистрация заявления и документов о предоставлении муниципальной услуги – не более 1 рабочего дня;</w:t>
      </w:r>
    </w:p>
    <w:p w:rsidR="005A31A1" w:rsidRPr="005A31A1" w:rsidRDefault="005A31A1" w:rsidP="00181376">
      <w:pPr>
        <w:pStyle w:val="af"/>
        <w:shd w:val="clear" w:color="auto" w:fill="FFFFFF"/>
        <w:spacing w:before="0" w:beforeAutospacing="0" w:after="0"/>
        <w:jc w:val="both"/>
        <w:textAlignment w:val="baseline"/>
      </w:pPr>
      <w:r w:rsidRPr="005A31A1">
        <w:rPr>
          <w:bdr w:val="none" w:sz="0" w:space="0" w:color="auto" w:frame="1"/>
        </w:rPr>
        <w:t>2) рассмотрение заявления и документов о предоставлении муниципальной услуги – не более 3 рабочих дней;</w:t>
      </w:r>
    </w:p>
    <w:p w:rsidR="005A31A1" w:rsidRPr="005A31A1" w:rsidRDefault="005A31A1" w:rsidP="00181376">
      <w:pPr>
        <w:pStyle w:val="af"/>
        <w:shd w:val="clear" w:color="auto" w:fill="FFFFFF"/>
        <w:spacing w:before="0" w:beforeAutospacing="0" w:after="0"/>
        <w:jc w:val="both"/>
        <w:textAlignment w:val="baseline"/>
      </w:pPr>
      <w:r w:rsidRPr="005A31A1">
        <w:rPr>
          <w:bdr w:val="none" w:sz="0" w:space="0" w:color="auto" w:frame="1"/>
        </w:rPr>
        <w:t>3) принятие решения о предоставлении муниципальной услуги или об отказе в предоставлении муниципальной услуги – не более 1 рабочего дня;</w:t>
      </w:r>
    </w:p>
    <w:p w:rsidR="005A31A1" w:rsidRPr="005A31A1" w:rsidRDefault="005A31A1" w:rsidP="00181376">
      <w:pPr>
        <w:pStyle w:val="af"/>
        <w:shd w:val="clear" w:color="auto" w:fill="FFFFFF"/>
        <w:spacing w:before="0" w:beforeAutospacing="0" w:after="0"/>
        <w:jc w:val="both"/>
        <w:textAlignment w:val="baseline"/>
      </w:pPr>
      <w:r w:rsidRPr="005A31A1">
        <w:rPr>
          <w:bdr w:val="none" w:sz="0" w:space="0" w:color="auto" w:frame="1"/>
        </w:rPr>
        <w:t>4) выдача результата – не более 1 рабочего дня.</w:t>
      </w:r>
    </w:p>
    <w:p w:rsidR="005A31A1" w:rsidRPr="005A31A1" w:rsidRDefault="005A31A1" w:rsidP="00181376">
      <w:pPr>
        <w:pStyle w:val="af"/>
        <w:shd w:val="clear" w:color="auto" w:fill="FFFFFF"/>
        <w:spacing w:before="0" w:beforeAutospacing="0" w:after="0"/>
        <w:jc w:val="both"/>
        <w:textAlignment w:val="baseline"/>
      </w:pPr>
      <w:bookmarkStart w:id="0" w:name="Par395"/>
      <w:bookmarkEnd w:id="0"/>
      <w:r w:rsidRPr="005A31A1">
        <w:rPr>
          <w:bdr w:val="none" w:sz="0" w:space="0" w:color="auto" w:frame="1"/>
        </w:rPr>
        <w:t>3.1.2. Прием и регистрация заявления и документов о предоставлении муниципальной услуги.</w:t>
      </w:r>
    </w:p>
    <w:p w:rsidR="005A31A1" w:rsidRPr="005A31A1" w:rsidRDefault="005A31A1" w:rsidP="00181376">
      <w:pPr>
        <w:pStyle w:val="af"/>
        <w:shd w:val="clear" w:color="auto" w:fill="FFFFFF"/>
        <w:spacing w:before="0" w:beforeAutospacing="0" w:after="0"/>
        <w:jc w:val="both"/>
        <w:textAlignment w:val="baseline"/>
      </w:pPr>
      <w:r w:rsidRPr="005A31A1">
        <w:rPr>
          <w:bdr w:val="none" w:sz="0" w:space="0" w:color="auto" w:frame="1"/>
        </w:rPr>
        <w:t>3.1.2.1. Основание для начала административной процедуры: поступление в Администрацию заявления и документов, предусмотренных п. 2.6 административного регламента.</w:t>
      </w:r>
    </w:p>
    <w:p w:rsidR="005A31A1" w:rsidRPr="005A31A1" w:rsidRDefault="005A31A1" w:rsidP="00181376">
      <w:pPr>
        <w:pStyle w:val="af"/>
        <w:shd w:val="clear" w:color="auto" w:fill="FFFFFF"/>
        <w:spacing w:before="0" w:beforeAutospacing="0" w:after="0"/>
        <w:jc w:val="both"/>
        <w:textAlignment w:val="baseline"/>
      </w:pPr>
      <w:r w:rsidRPr="005A31A1">
        <w:rPr>
          <w:bdr w:val="none" w:sz="0" w:space="0" w:color="auto" w:frame="1"/>
        </w:rPr>
        <w:t xml:space="preserve">3.1.2.2. Содержание административного действия, продолжительность </w:t>
      </w:r>
      <w:proofErr w:type="gramStart"/>
      <w:r w:rsidRPr="005A31A1">
        <w:rPr>
          <w:bdr w:val="none" w:sz="0" w:space="0" w:color="auto" w:frame="1"/>
        </w:rPr>
        <w:t>и(</w:t>
      </w:r>
      <w:proofErr w:type="gramEnd"/>
      <w:r w:rsidRPr="005A31A1">
        <w:rPr>
          <w:bdr w:val="none" w:sz="0" w:space="0" w:color="auto" w:frame="1"/>
        </w:rPr>
        <w:t>или) максимальный срок его выполнения: работник Администрации, ответственный за обработку входящих документов, принимает представленные (направленные) заявителем заявление и документы и в случае отсутствия установленных пунктом 2.9 административного регламента оснований для отказа в приеме регистрирует их в соответствии с правилами делопроизводства в течение не более 1 рабочего дня.</w:t>
      </w:r>
    </w:p>
    <w:p w:rsidR="005A31A1" w:rsidRPr="005A31A1" w:rsidRDefault="005A31A1" w:rsidP="00181376">
      <w:pPr>
        <w:pStyle w:val="af"/>
        <w:shd w:val="clear" w:color="auto" w:fill="FFFFFF"/>
        <w:spacing w:before="0" w:beforeAutospacing="0" w:after="0"/>
        <w:jc w:val="both"/>
        <w:textAlignment w:val="baseline"/>
      </w:pPr>
      <w:r w:rsidRPr="005A31A1">
        <w:rPr>
          <w:bdr w:val="none" w:sz="0" w:space="0" w:color="auto" w:frame="1"/>
        </w:rPr>
        <w:t>При наличии оснований для отказа в приеме документов, предусмотренных пунктом 2.9 административного регламента, работник Администрации, ответственный за обработку входящих документов, в тот же день с помощью указанных в заявлении сре</w:t>
      </w:r>
      <w:proofErr w:type="gramStart"/>
      <w:r w:rsidRPr="005A31A1">
        <w:rPr>
          <w:bdr w:val="none" w:sz="0" w:space="0" w:color="auto" w:frame="1"/>
        </w:rPr>
        <w:t>дств св</w:t>
      </w:r>
      <w:proofErr w:type="gramEnd"/>
      <w:r w:rsidRPr="005A31A1">
        <w:rPr>
          <w:bdr w:val="none" w:sz="0" w:space="0" w:color="auto" w:frame="1"/>
        </w:rPr>
        <w:t>язи уведомляет заявителя об отказе в приеме документов с указанием оснований такого отказа и возвращает заявление и документы заявителю.</w:t>
      </w:r>
    </w:p>
    <w:p w:rsidR="005A31A1" w:rsidRPr="005A31A1" w:rsidRDefault="005A31A1" w:rsidP="00181376">
      <w:pPr>
        <w:pStyle w:val="af"/>
        <w:shd w:val="clear" w:color="auto" w:fill="FFFFFF"/>
        <w:spacing w:before="0" w:beforeAutospacing="0" w:after="0"/>
        <w:jc w:val="both"/>
        <w:textAlignment w:val="baseline"/>
      </w:pPr>
      <w:r w:rsidRPr="005A31A1">
        <w:rPr>
          <w:bdr w:val="none" w:sz="0" w:space="0" w:color="auto" w:frame="1"/>
        </w:rPr>
        <w:t>3.1.2.3. Лицо, ответственное за выполнение административной процедуры: работник Администрации, ответственный за обработку входящих документов.</w:t>
      </w:r>
    </w:p>
    <w:p w:rsidR="005A31A1" w:rsidRPr="005A31A1" w:rsidRDefault="005A31A1" w:rsidP="00181376">
      <w:pPr>
        <w:pStyle w:val="af"/>
        <w:shd w:val="clear" w:color="auto" w:fill="FFFFFF"/>
        <w:spacing w:before="0" w:beforeAutospacing="0" w:after="0"/>
        <w:jc w:val="both"/>
        <w:textAlignment w:val="baseline"/>
      </w:pPr>
      <w:r w:rsidRPr="005A31A1">
        <w:rPr>
          <w:bdr w:val="none" w:sz="0" w:space="0" w:color="auto" w:frame="1"/>
        </w:rPr>
        <w:t>3.1.2.4. Критерий принятия решения: наличие/отсутствие оснований для отказа в приеме документов, необходимых для предоставления муниципальной услуги, установленных пунктом 2.9 административного регламента.</w:t>
      </w:r>
    </w:p>
    <w:p w:rsidR="005A31A1" w:rsidRPr="005A31A1" w:rsidRDefault="005A31A1" w:rsidP="00181376">
      <w:pPr>
        <w:pStyle w:val="af"/>
        <w:shd w:val="clear" w:color="auto" w:fill="FFFFFF"/>
        <w:spacing w:before="0" w:beforeAutospacing="0" w:after="0"/>
        <w:jc w:val="both"/>
        <w:textAlignment w:val="baseline"/>
      </w:pPr>
      <w:r w:rsidRPr="005A31A1">
        <w:rPr>
          <w:bdr w:val="none" w:sz="0" w:space="0" w:color="auto" w:frame="1"/>
        </w:rPr>
        <w:t>3.1.2.5. Результат выполнения административной процедуры:</w:t>
      </w:r>
    </w:p>
    <w:p w:rsidR="005A31A1" w:rsidRPr="005A31A1" w:rsidRDefault="005A31A1" w:rsidP="00181376">
      <w:pPr>
        <w:pStyle w:val="af"/>
        <w:shd w:val="clear" w:color="auto" w:fill="FFFFFF"/>
        <w:spacing w:before="0" w:beforeAutospacing="0" w:after="0"/>
        <w:jc w:val="both"/>
        <w:textAlignment w:val="baseline"/>
      </w:pPr>
      <w:r w:rsidRPr="005A31A1">
        <w:rPr>
          <w:bdr w:val="none" w:sz="0" w:space="0" w:color="auto" w:frame="1"/>
        </w:rPr>
        <w:t>— отказ в приеме заявления о предоставлении муниципальной услуги и прилагаемых к нему документов;</w:t>
      </w:r>
    </w:p>
    <w:p w:rsidR="005A31A1" w:rsidRPr="005A31A1" w:rsidRDefault="005A31A1" w:rsidP="00181376">
      <w:pPr>
        <w:pStyle w:val="af"/>
        <w:shd w:val="clear" w:color="auto" w:fill="FFFFFF"/>
        <w:spacing w:before="0" w:beforeAutospacing="0" w:after="0"/>
        <w:jc w:val="both"/>
        <w:textAlignment w:val="baseline"/>
      </w:pPr>
      <w:r w:rsidRPr="005A31A1">
        <w:rPr>
          <w:bdr w:val="none" w:sz="0" w:space="0" w:color="auto" w:frame="1"/>
        </w:rPr>
        <w:t>— регистрация заявления о предоставлении муниципальной услуги и прилагаемых к нему документов.</w:t>
      </w:r>
    </w:p>
    <w:p w:rsidR="005A31A1" w:rsidRPr="005A31A1" w:rsidRDefault="005A31A1" w:rsidP="00181376">
      <w:pPr>
        <w:pStyle w:val="af"/>
        <w:shd w:val="clear" w:color="auto" w:fill="FFFFFF"/>
        <w:spacing w:before="0" w:beforeAutospacing="0" w:after="0"/>
        <w:jc w:val="both"/>
        <w:textAlignment w:val="baseline"/>
      </w:pPr>
      <w:r w:rsidRPr="005A31A1">
        <w:rPr>
          <w:bdr w:val="none" w:sz="0" w:space="0" w:color="auto" w:frame="1"/>
        </w:rPr>
        <w:lastRenderedPageBreak/>
        <w:t>3.1.3. Рассмотрение заявления о предоставлении муниципальной услуги и прилагаемых к нему документов.</w:t>
      </w:r>
    </w:p>
    <w:p w:rsidR="005A31A1" w:rsidRPr="005A31A1" w:rsidRDefault="005A31A1" w:rsidP="00181376">
      <w:pPr>
        <w:pStyle w:val="af"/>
        <w:shd w:val="clear" w:color="auto" w:fill="FFFFFF"/>
        <w:spacing w:before="0" w:beforeAutospacing="0" w:after="0"/>
        <w:jc w:val="both"/>
        <w:textAlignment w:val="baseline"/>
      </w:pPr>
      <w:r w:rsidRPr="005A31A1">
        <w:rPr>
          <w:bdr w:val="none" w:sz="0" w:space="0" w:color="auto" w:frame="1"/>
        </w:rPr>
        <w:t>3.1.3.1. Основание для начала административной процедуры: прием заявления и документов работником Администрации, ответственным за рассмотрение документов и формирование проекта решения.</w:t>
      </w:r>
    </w:p>
    <w:p w:rsidR="005A31A1" w:rsidRPr="005A31A1" w:rsidRDefault="005A31A1" w:rsidP="00181376">
      <w:pPr>
        <w:pStyle w:val="af"/>
        <w:shd w:val="clear" w:color="auto" w:fill="FFFFFF"/>
        <w:spacing w:before="0" w:beforeAutospacing="0" w:after="0"/>
        <w:jc w:val="both"/>
        <w:textAlignment w:val="baseline"/>
      </w:pPr>
      <w:r w:rsidRPr="005A31A1">
        <w:rPr>
          <w:bdr w:val="none" w:sz="0" w:space="0" w:color="auto" w:frame="1"/>
        </w:rPr>
        <w:t xml:space="preserve">3.1.3.2. Содержание административного действия, продолжительность </w:t>
      </w:r>
      <w:proofErr w:type="gramStart"/>
      <w:r w:rsidRPr="005A31A1">
        <w:rPr>
          <w:bdr w:val="none" w:sz="0" w:space="0" w:color="auto" w:frame="1"/>
        </w:rPr>
        <w:t>и(</w:t>
      </w:r>
      <w:proofErr w:type="gramEnd"/>
      <w:r w:rsidRPr="005A31A1">
        <w:rPr>
          <w:bdr w:val="none" w:sz="0" w:space="0" w:color="auto" w:frame="1"/>
        </w:rPr>
        <w:t>или) максимальный срок его (их) выполнения:</w:t>
      </w:r>
    </w:p>
    <w:p w:rsidR="005A31A1" w:rsidRPr="005A31A1" w:rsidRDefault="005A31A1" w:rsidP="00181376">
      <w:pPr>
        <w:pStyle w:val="af"/>
        <w:shd w:val="clear" w:color="auto" w:fill="FFFFFF"/>
        <w:spacing w:before="0" w:beforeAutospacing="0" w:after="0"/>
        <w:jc w:val="both"/>
        <w:textAlignment w:val="baseline"/>
      </w:pPr>
      <w:r w:rsidRPr="005A31A1">
        <w:rPr>
          <w:bdr w:val="none" w:sz="0" w:space="0" w:color="auto" w:frame="1"/>
        </w:rPr>
        <w:t xml:space="preserve">1 действие: проверка документов на комплектность и достоверность, проверка сведений, содержащихся в представленных </w:t>
      </w:r>
      <w:proofErr w:type="gramStart"/>
      <w:r w:rsidRPr="005A31A1">
        <w:rPr>
          <w:bdr w:val="none" w:sz="0" w:space="0" w:color="auto" w:frame="1"/>
        </w:rPr>
        <w:t>заявлении</w:t>
      </w:r>
      <w:proofErr w:type="gramEnd"/>
      <w:r w:rsidRPr="005A31A1">
        <w:rPr>
          <w:bdr w:val="none" w:sz="0" w:space="0" w:color="auto" w:frame="1"/>
        </w:rPr>
        <w:t xml:space="preserve"> и документах, в целях оценки их соответствия требованиям и условиям на получение муниципальной услуги;</w:t>
      </w:r>
    </w:p>
    <w:p w:rsidR="005A31A1" w:rsidRPr="005A31A1" w:rsidRDefault="005A31A1" w:rsidP="00181376">
      <w:pPr>
        <w:pStyle w:val="af"/>
        <w:shd w:val="clear" w:color="auto" w:fill="FFFFFF"/>
        <w:spacing w:before="0" w:beforeAutospacing="0" w:after="0"/>
        <w:jc w:val="both"/>
        <w:textAlignment w:val="baseline"/>
      </w:pPr>
      <w:r w:rsidRPr="005A31A1">
        <w:rPr>
          <w:bdr w:val="none" w:sz="0" w:space="0" w:color="auto" w:frame="1"/>
        </w:rPr>
        <w:t>2 действие: формирование проекта решения по итогам рассмотрения заявления и документов.</w:t>
      </w:r>
    </w:p>
    <w:p w:rsidR="005A31A1" w:rsidRPr="005A31A1" w:rsidRDefault="005A31A1" w:rsidP="00181376">
      <w:pPr>
        <w:pStyle w:val="af"/>
        <w:shd w:val="clear" w:color="auto" w:fill="FFFFFF"/>
        <w:spacing w:before="0" w:beforeAutospacing="0" w:after="0"/>
        <w:jc w:val="both"/>
        <w:textAlignment w:val="baseline"/>
      </w:pPr>
      <w:r w:rsidRPr="005A31A1">
        <w:rPr>
          <w:bdr w:val="none" w:sz="0" w:space="0" w:color="auto" w:frame="1"/>
        </w:rPr>
        <w:t>Общий срок выполнения административных действий: не более 3 рабочих дней.</w:t>
      </w:r>
    </w:p>
    <w:p w:rsidR="005A31A1" w:rsidRPr="005A31A1" w:rsidRDefault="005A31A1" w:rsidP="00181376">
      <w:pPr>
        <w:pStyle w:val="af"/>
        <w:shd w:val="clear" w:color="auto" w:fill="FFFFFF"/>
        <w:spacing w:before="0" w:beforeAutospacing="0" w:after="0"/>
        <w:jc w:val="both"/>
        <w:textAlignment w:val="baseline"/>
      </w:pPr>
      <w:r w:rsidRPr="005A31A1">
        <w:rPr>
          <w:bdr w:val="none" w:sz="0" w:space="0" w:color="auto" w:frame="1"/>
        </w:rPr>
        <w:t>3.1.3.3. Лицо, ответственное за выполнение административной процедуры: работник Администрации, ответственный за рассмотрение документов и формирование проекта решения.</w:t>
      </w:r>
    </w:p>
    <w:p w:rsidR="005A31A1" w:rsidRPr="005A31A1" w:rsidRDefault="005A31A1" w:rsidP="00181376">
      <w:pPr>
        <w:pStyle w:val="af"/>
        <w:shd w:val="clear" w:color="auto" w:fill="FFFFFF"/>
        <w:spacing w:before="0" w:beforeAutospacing="0" w:after="0"/>
        <w:jc w:val="both"/>
        <w:textAlignment w:val="baseline"/>
      </w:pPr>
      <w:r w:rsidRPr="005A31A1">
        <w:rPr>
          <w:bdr w:val="none" w:sz="0" w:space="0" w:color="auto" w:frame="1"/>
        </w:rPr>
        <w:t>3.1.3.4. Критерии принятия решения: наличие/отсутствие оснований для отказа в предоставлении муниципальной услуги, перечисленных в пункте 2.10 административного регламента.</w:t>
      </w:r>
    </w:p>
    <w:p w:rsidR="005A31A1" w:rsidRPr="005A31A1" w:rsidRDefault="005A31A1" w:rsidP="00181376">
      <w:pPr>
        <w:pStyle w:val="af"/>
        <w:shd w:val="clear" w:color="auto" w:fill="FFFFFF"/>
        <w:spacing w:before="0" w:beforeAutospacing="0" w:after="0"/>
        <w:jc w:val="both"/>
        <w:textAlignment w:val="baseline"/>
      </w:pPr>
      <w:r w:rsidRPr="005A31A1">
        <w:rPr>
          <w:bdr w:val="none" w:sz="0" w:space="0" w:color="auto" w:frame="1"/>
        </w:rPr>
        <w:t>3.1.3.5. Результат выполнения административной процедуры:</w:t>
      </w:r>
    </w:p>
    <w:p w:rsidR="005A31A1" w:rsidRPr="005A31A1" w:rsidRDefault="005A31A1" w:rsidP="00181376">
      <w:pPr>
        <w:pStyle w:val="af"/>
        <w:shd w:val="clear" w:color="auto" w:fill="FFFFFF"/>
        <w:spacing w:before="0" w:beforeAutospacing="0" w:after="0"/>
        <w:jc w:val="both"/>
        <w:textAlignment w:val="baseline"/>
      </w:pPr>
      <w:r w:rsidRPr="005A31A1">
        <w:rPr>
          <w:bdr w:val="none" w:sz="0" w:space="0" w:color="auto" w:frame="1"/>
        </w:rPr>
        <w:t xml:space="preserve">— подготовка выписки из </w:t>
      </w:r>
      <w:proofErr w:type="spellStart"/>
      <w:r w:rsidRPr="005A31A1">
        <w:rPr>
          <w:bdr w:val="none" w:sz="0" w:space="0" w:color="auto" w:frame="1"/>
        </w:rPr>
        <w:t>похозяйственной</w:t>
      </w:r>
      <w:proofErr w:type="spellEnd"/>
      <w:r w:rsidRPr="005A31A1">
        <w:rPr>
          <w:bdr w:val="none" w:sz="0" w:space="0" w:color="auto" w:frame="1"/>
        </w:rPr>
        <w:t xml:space="preserve"> книги;</w:t>
      </w:r>
    </w:p>
    <w:p w:rsidR="005A31A1" w:rsidRPr="005A31A1" w:rsidRDefault="005A31A1" w:rsidP="00181376">
      <w:pPr>
        <w:pStyle w:val="af"/>
        <w:shd w:val="clear" w:color="auto" w:fill="FFFFFF"/>
        <w:spacing w:before="0" w:beforeAutospacing="0" w:after="0"/>
        <w:jc w:val="both"/>
        <w:textAlignment w:val="baseline"/>
      </w:pPr>
      <w:r w:rsidRPr="005A31A1">
        <w:rPr>
          <w:bdr w:val="none" w:sz="0" w:space="0" w:color="auto" w:frame="1"/>
        </w:rPr>
        <w:t>— подготовка решения об отказе в предоставлении муниципальной услуги.</w:t>
      </w:r>
    </w:p>
    <w:p w:rsidR="005A31A1" w:rsidRPr="005A31A1" w:rsidRDefault="005A31A1" w:rsidP="00181376">
      <w:pPr>
        <w:pStyle w:val="af"/>
        <w:shd w:val="clear" w:color="auto" w:fill="FFFFFF"/>
        <w:spacing w:before="0" w:beforeAutospacing="0" w:after="0"/>
        <w:jc w:val="both"/>
        <w:textAlignment w:val="baseline"/>
      </w:pPr>
      <w:r w:rsidRPr="005A31A1">
        <w:rPr>
          <w:bdr w:val="none" w:sz="0" w:space="0" w:color="auto" w:frame="1"/>
        </w:rPr>
        <w:t>Решение об отказе в предоставлении муниципальной услуги должно быть обоснованным и содержать все основания отказа.</w:t>
      </w:r>
    </w:p>
    <w:p w:rsidR="005A31A1" w:rsidRPr="005A31A1" w:rsidRDefault="005A31A1" w:rsidP="00181376">
      <w:pPr>
        <w:pStyle w:val="af"/>
        <w:shd w:val="clear" w:color="auto" w:fill="FFFFFF"/>
        <w:spacing w:before="0" w:beforeAutospacing="0" w:after="0"/>
        <w:jc w:val="both"/>
        <w:textAlignment w:val="baseline"/>
      </w:pPr>
      <w:r w:rsidRPr="005A31A1">
        <w:rPr>
          <w:bdr w:val="none" w:sz="0" w:space="0" w:color="auto" w:frame="1"/>
        </w:rPr>
        <w:t>3.1.4. Принятие решения о предоставлении муниципальной услуги или об отказе в предоставлении муниципальной услуги.</w:t>
      </w:r>
    </w:p>
    <w:p w:rsidR="005A31A1" w:rsidRPr="005A31A1" w:rsidRDefault="005A31A1" w:rsidP="00181376">
      <w:pPr>
        <w:pStyle w:val="af"/>
        <w:shd w:val="clear" w:color="auto" w:fill="FFFFFF"/>
        <w:spacing w:before="0" w:beforeAutospacing="0" w:after="0"/>
        <w:jc w:val="both"/>
        <w:textAlignment w:val="baseline"/>
      </w:pPr>
      <w:r w:rsidRPr="005A31A1">
        <w:rPr>
          <w:bdr w:val="none" w:sz="0" w:space="0" w:color="auto" w:frame="1"/>
        </w:rPr>
        <w:t>3.1.4.1. Основание для начала административной процедуры: представление проекта решения, заявления и документов должностному лицу Администрации, ответственному за подписание выписки либо подписание решения об отказе в предоставлении муниципальной услуги.</w:t>
      </w:r>
    </w:p>
    <w:p w:rsidR="005A31A1" w:rsidRPr="005A31A1" w:rsidRDefault="005A31A1" w:rsidP="00181376">
      <w:pPr>
        <w:pStyle w:val="af"/>
        <w:shd w:val="clear" w:color="auto" w:fill="FFFFFF"/>
        <w:spacing w:before="0" w:beforeAutospacing="0" w:after="0"/>
        <w:jc w:val="both"/>
        <w:textAlignment w:val="baseline"/>
      </w:pPr>
      <w:r w:rsidRPr="005A31A1">
        <w:rPr>
          <w:bdr w:val="none" w:sz="0" w:space="0" w:color="auto" w:frame="1"/>
        </w:rPr>
        <w:t>3.1.4.2. Содержание административного действия (административных действий), продолжительность и (или) максимальный срок его (их) выполнения:</w:t>
      </w:r>
    </w:p>
    <w:p w:rsidR="005A31A1" w:rsidRPr="005A31A1" w:rsidRDefault="005A31A1" w:rsidP="00181376">
      <w:pPr>
        <w:pStyle w:val="af"/>
        <w:shd w:val="clear" w:color="auto" w:fill="FFFFFF"/>
        <w:spacing w:before="0" w:beforeAutospacing="0" w:after="0"/>
        <w:jc w:val="both"/>
        <w:textAlignment w:val="baseline"/>
      </w:pPr>
      <w:r w:rsidRPr="005A31A1">
        <w:rPr>
          <w:bdr w:val="none" w:sz="0" w:space="0" w:color="auto" w:frame="1"/>
        </w:rPr>
        <w:t xml:space="preserve">рассмотрение проекта решения, а также заявления и документов о предоставлении муниципальной услуги в течение не более 1 рабочего дня </w:t>
      </w:r>
      <w:proofErr w:type="gramStart"/>
      <w:r w:rsidRPr="005A31A1">
        <w:rPr>
          <w:bdr w:val="none" w:sz="0" w:space="0" w:color="auto" w:frame="1"/>
        </w:rPr>
        <w:t>с даты окончания</w:t>
      </w:r>
      <w:proofErr w:type="gramEnd"/>
      <w:r w:rsidRPr="005A31A1">
        <w:rPr>
          <w:bdr w:val="none" w:sz="0" w:space="0" w:color="auto" w:frame="1"/>
        </w:rPr>
        <w:t xml:space="preserve"> второй административной процедуры.</w:t>
      </w:r>
    </w:p>
    <w:p w:rsidR="005A31A1" w:rsidRPr="005A31A1" w:rsidRDefault="005A31A1" w:rsidP="00181376">
      <w:pPr>
        <w:pStyle w:val="af"/>
        <w:shd w:val="clear" w:color="auto" w:fill="FFFFFF"/>
        <w:spacing w:before="0" w:beforeAutospacing="0" w:after="0"/>
        <w:jc w:val="both"/>
        <w:textAlignment w:val="baseline"/>
      </w:pPr>
      <w:r w:rsidRPr="005A31A1">
        <w:rPr>
          <w:bdr w:val="none" w:sz="0" w:space="0" w:color="auto" w:frame="1"/>
        </w:rPr>
        <w:t>3.1.4.3. Лицо, ответственное за выполнение административной процедуры: должностное лицо Администрации, ответственное за принятие и подписание соответствующего решения.</w:t>
      </w:r>
    </w:p>
    <w:p w:rsidR="005A31A1" w:rsidRPr="005A31A1" w:rsidRDefault="005A31A1" w:rsidP="00181376">
      <w:pPr>
        <w:pStyle w:val="af"/>
        <w:shd w:val="clear" w:color="auto" w:fill="FFFFFF"/>
        <w:spacing w:before="0" w:beforeAutospacing="0" w:after="0"/>
        <w:jc w:val="both"/>
        <w:textAlignment w:val="baseline"/>
      </w:pPr>
      <w:r w:rsidRPr="005A31A1">
        <w:rPr>
          <w:bdr w:val="none" w:sz="0" w:space="0" w:color="auto" w:frame="1"/>
        </w:rPr>
        <w:t>3.1.4.4. Критерии принятия решения: соответствие заявления и документов требованиям действующего законодательства, наличие/отсутствие у заявителя права на получение муниципальной услуги.</w:t>
      </w:r>
    </w:p>
    <w:p w:rsidR="005A31A1" w:rsidRPr="005A31A1" w:rsidRDefault="005A31A1" w:rsidP="00181376">
      <w:pPr>
        <w:pStyle w:val="af"/>
        <w:shd w:val="clear" w:color="auto" w:fill="FFFFFF"/>
        <w:spacing w:before="0" w:beforeAutospacing="0" w:after="0"/>
        <w:jc w:val="both"/>
        <w:textAlignment w:val="baseline"/>
      </w:pPr>
      <w:r w:rsidRPr="005A31A1">
        <w:rPr>
          <w:bdr w:val="none" w:sz="0" w:space="0" w:color="auto" w:frame="1"/>
        </w:rPr>
        <w:t xml:space="preserve">3.1.4.5. Результат выполнения административной процедуры: подписание выписки из </w:t>
      </w:r>
      <w:proofErr w:type="spellStart"/>
      <w:r w:rsidRPr="005A31A1">
        <w:rPr>
          <w:bdr w:val="none" w:sz="0" w:space="0" w:color="auto" w:frame="1"/>
        </w:rPr>
        <w:t>похозяйственной</w:t>
      </w:r>
      <w:proofErr w:type="spellEnd"/>
      <w:r w:rsidRPr="005A31A1">
        <w:rPr>
          <w:bdr w:val="none" w:sz="0" w:space="0" w:color="auto" w:frame="1"/>
        </w:rPr>
        <w:t xml:space="preserve"> книги либо подписание решения об отказе в предоставлении муниципальной услуги.</w:t>
      </w:r>
    </w:p>
    <w:p w:rsidR="005A31A1" w:rsidRPr="005A31A1" w:rsidRDefault="005A31A1" w:rsidP="00181376">
      <w:pPr>
        <w:pStyle w:val="af"/>
        <w:shd w:val="clear" w:color="auto" w:fill="FFFFFF"/>
        <w:spacing w:before="0" w:beforeAutospacing="0" w:after="0"/>
        <w:jc w:val="both"/>
        <w:textAlignment w:val="baseline"/>
      </w:pPr>
      <w:r w:rsidRPr="005A31A1">
        <w:rPr>
          <w:bdr w:val="none" w:sz="0" w:space="0" w:color="auto" w:frame="1"/>
        </w:rPr>
        <w:t>3.1.5. Выдача результата.</w:t>
      </w:r>
    </w:p>
    <w:p w:rsidR="005A31A1" w:rsidRPr="005A31A1" w:rsidRDefault="005A31A1" w:rsidP="00181376">
      <w:pPr>
        <w:pStyle w:val="af"/>
        <w:shd w:val="clear" w:color="auto" w:fill="FFFFFF"/>
        <w:spacing w:before="0" w:beforeAutospacing="0" w:after="0"/>
        <w:jc w:val="both"/>
        <w:textAlignment w:val="baseline"/>
      </w:pPr>
      <w:r w:rsidRPr="005A31A1">
        <w:rPr>
          <w:bdr w:val="none" w:sz="0" w:space="0" w:color="auto" w:frame="1"/>
        </w:rPr>
        <w:t>3.1.5.1. Основание для начала административной процедуры: подписание соответствующего результата предоставления муниципальной услуги.</w:t>
      </w:r>
    </w:p>
    <w:p w:rsidR="005A31A1" w:rsidRPr="005A31A1" w:rsidRDefault="005A31A1" w:rsidP="00181376">
      <w:pPr>
        <w:pStyle w:val="af"/>
        <w:shd w:val="clear" w:color="auto" w:fill="FFFFFF"/>
        <w:spacing w:before="0" w:beforeAutospacing="0" w:after="0"/>
        <w:jc w:val="both"/>
        <w:textAlignment w:val="baseline"/>
      </w:pPr>
      <w:r w:rsidRPr="005A31A1">
        <w:rPr>
          <w:bdr w:val="none" w:sz="0" w:space="0" w:color="auto" w:frame="1"/>
        </w:rPr>
        <w:t xml:space="preserve">3.1.5.2. Содержание административного действия, продолжительность </w:t>
      </w:r>
      <w:proofErr w:type="gramStart"/>
      <w:r w:rsidRPr="005A31A1">
        <w:rPr>
          <w:bdr w:val="none" w:sz="0" w:space="0" w:color="auto" w:frame="1"/>
        </w:rPr>
        <w:t>и(</w:t>
      </w:r>
      <w:proofErr w:type="gramEnd"/>
      <w:r w:rsidRPr="005A31A1">
        <w:rPr>
          <w:bdr w:val="none" w:sz="0" w:space="0" w:color="auto" w:frame="1"/>
        </w:rPr>
        <w:t>или) максимальный срок его выполнения: работник Администрации, ответственный за делопроизводство, течение 1 дня с даты окончания третьей административной процедуры направляет заявителю результат предоставления муниципальной услуги способом, указанным в заявлении.</w:t>
      </w:r>
    </w:p>
    <w:p w:rsidR="005A31A1" w:rsidRPr="005A31A1" w:rsidRDefault="005A31A1" w:rsidP="00181376">
      <w:pPr>
        <w:pStyle w:val="af"/>
        <w:shd w:val="clear" w:color="auto" w:fill="FFFFFF"/>
        <w:spacing w:before="0" w:beforeAutospacing="0" w:after="0"/>
        <w:jc w:val="both"/>
        <w:textAlignment w:val="baseline"/>
      </w:pPr>
      <w:r w:rsidRPr="005A31A1">
        <w:rPr>
          <w:bdr w:val="none" w:sz="0" w:space="0" w:color="auto" w:frame="1"/>
        </w:rPr>
        <w:lastRenderedPageBreak/>
        <w:t>3.1.5.3. Лицо, ответственное за выполнение административной процедуры: работник Администрации, ответственный за делопроизводство.</w:t>
      </w:r>
    </w:p>
    <w:p w:rsidR="005A31A1" w:rsidRPr="005A31A1" w:rsidRDefault="005A31A1" w:rsidP="00181376">
      <w:pPr>
        <w:pStyle w:val="af"/>
        <w:shd w:val="clear" w:color="auto" w:fill="FFFFFF"/>
        <w:spacing w:before="0" w:beforeAutospacing="0" w:after="0"/>
        <w:jc w:val="both"/>
        <w:textAlignment w:val="baseline"/>
      </w:pPr>
      <w:r w:rsidRPr="005A31A1">
        <w:rPr>
          <w:bdr w:val="none" w:sz="0" w:space="0" w:color="auto" w:frame="1"/>
        </w:rPr>
        <w:t>3.1.5.4. Результат выполнения административной процедуры: направление заявителю результата предоставления муниципальной услуги способом, указанным в заявлении.</w:t>
      </w:r>
    </w:p>
    <w:p w:rsidR="005A31A1" w:rsidRPr="005A31A1" w:rsidRDefault="005A31A1" w:rsidP="00181376">
      <w:pPr>
        <w:pStyle w:val="af"/>
        <w:shd w:val="clear" w:color="auto" w:fill="FFFFFF"/>
        <w:spacing w:before="0" w:beforeAutospacing="0" w:after="0"/>
        <w:jc w:val="both"/>
        <w:textAlignment w:val="baseline"/>
      </w:pPr>
      <w:r w:rsidRPr="005A31A1">
        <w:rPr>
          <w:bdr w:val="none" w:sz="0" w:space="0" w:color="auto" w:frame="1"/>
        </w:rPr>
        <w:t>3.2. Особенности выполнения административных процедур в электронной форме.</w:t>
      </w:r>
    </w:p>
    <w:p w:rsidR="005A31A1" w:rsidRPr="005A31A1" w:rsidRDefault="005A31A1" w:rsidP="00181376">
      <w:pPr>
        <w:pStyle w:val="af"/>
        <w:shd w:val="clear" w:color="auto" w:fill="FFFFFF"/>
        <w:spacing w:before="0" w:beforeAutospacing="0" w:after="0"/>
        <w:jc w:val="both"/>
        <w:textAlignment w:val="baseline"/>
      </w:pPr>
      <w:r w:rsidRPr="005A31A1">
        <w:rPr>
          <w:bdr w:val="none" w:sz="0" w:space="0" w:color="auto" w:frame="1"/>
        </w:rPr>
        <w:t xml:space="preserve">3.2.1. Предоставление муниципальной услуги на ЕПГУ и ПГУ осуществляется в соответствии с Федеральным </w:t>
      </w:r>
      <w:hyperlink r:id="rId18" w:history="1">
        <w:r w:rsidRPr="005A31A1">
          <w:rPr>
            <w:rStyle w:val="af1"/>
            <w:rFonts w:eastAsia="Arial Unicode MS"/>
            <w:bdr w:val="none" w:sz="0" w:space="0" w:color="auto" w:frame="1"/>
          </w:rPr>
          <w:t>законом</w:t>
        </w:r>
      </w:hyperlink>
      <w:r w:rsidRPr="005A31A1">
        <w:rPr>
          <w:bdr w:val="none" w:sz="0" w:space="0" w:color="auto" w:frame="1"/>
        </w:rPr>
        <w:t xml:space="preserve"> № 210-ФЗ, Федеральным </w:t>
      </w:r>
      <w:hyperlink r:id="rId19" w:history="1">
        <w:r w:rsidRPr="005A31A1">
          <w:rPr>
            <w:rStyle w:val="af1"/>
            <w:rFonts w:eastAsia="Arial Unicode MS"/>
            <w:bdr w:val="none" w:sz="0" w:space="0" w:color="auto" w:frame="1"/>
          </w:rPr>
          <w:t>законом</w:t>
        </w:r>
      </w:hyperlink>
      <w:r w:rsidRPr="005A31A1">
        <w:rPr>
          <w:bdr w:val="none" w:sz="0" w:space="0" w:color="auto" w:frame="1"/>
        </w:rPr>
        <w:t xml:space="preserve"> от 27.07.2006 № 149-ФЗ «Об информации, информационных технологиях и о защите информации», </w:t>
      </w:r>
      <w:hyperlink r:id="rId20" w:history="1">
        <w:r w:rsidRPr="005A31A1">
          <w:rPr>
            <w:rStyle w:val="af1"/>
            <w:rFonts w:eastAsia="Arial Unicode MS"/>
            <w:bdr w:val="none" w:sz="0" w:space="0" w:color="auto" w:frame="1"/>
          </w:rPr>
          <w:t>постановлением</w:t>
        </w:r>
      </w:hyperlink>
      <w:r w:rsidRPr="005A31A1">
        <w:rPr>
          <w:bdr w:val="none" w:sz="0" w:space="0" w:color="auto" w:frame="1"/>
        </w:rPr>
        <w:t xml:space="preserve">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
    <w:p w:rsidR="005A31A1" w:rsidRPr="005A31A1" w:rsidRDefault="005A31A1" w:rsidP="00181376">
      <w:pPr>
        <w:pStyle w:val="af"/>
        <w:shd w:val="clear" w:color="auto" w:fill="FFFFFF"/>
        <w:spacing w:before="0" w:beforeAutospacing="0" w:after="0"/>
        <w:jc w:val="both"/>
        <w:textAlignment w:val="baseline"/>
      </w:pPr>
      <w:r w:rsidRPr="005A31A1">
        <w:rPr>
          <w:bdr w:val="none" w:sz="0" w:space="0" w:color="auto" w:frame="1"/>
        </w:rPr>
        <w:t>3.2.2. Для получения муниципальной услуги через ЕПГУ или через ПГУ заявителю необходимо предварительно пройти процесс регистрации в Единой системе идентификац</w:t>
      </w:r>
      <w:proofErr w:type="gramStart"/>
      <w:r w:rsidRPr="005A31A1">
        <w:rPr>
          <w:bdr w:val="none" w:sz="0" w:space="0" w:color="auto" w:frame="1"/>
        </w:rPr>
        <w:t>ии и ау</w:t>
      </w:r>
      <w:proofErr w:type="gramEnd"/>
      <w:r w:rsidRPr="005A31A1">
        <w:rPr>
          <w:bdr w:val="none" w:sz="0" w:space="0" w:color="auto" w:frame="1"/>
        </w:rPr>
        <w:t>тентификации (далее — ЕСИА).</w:t>
      </w:r>
    </w:p>
    <w:p w:rsidR="005A31A1" w:rsidRPr="005A31A1" w:rsidRDefault="005A31A1" w:rsidP="00181376">
      <w:pPr>
        <w:pStyle w:val="af"/>
        <w:shd w:val="clear" w:color="auto" w:fill="FFFFFF"/>
        <w:spacing w:before="0" w:beforeAutospacing="0" w:after="0"/>
        <w:jc w:val="both"/>
        <w:textAlignment w:val="baseline"/>
      </w:pPr>
      <w:r w:rsidRPr="005A31A1">
        <w:rPr>
          <w:bdr w:val="none" w:sz="0" w:space="0" w:color="auto" w:frame="1"/>
        </w:rPr>
        <w:t>3.2.3. Муниципальная услуга может быть получена через ПГУ либо через ЕПГУ с обязательной личной явкой на прием в Администрацию для получения результата оказания услуги.</w:t>
      </w:r>
    </w:p>
    <w:p w:rsidR="005A31A1" w:rsidRPr="005A31A1" w:rsidRDefault="005A31A1" w:rsidP="00181376">
      <w:pPr>
        <w:pStyle w:val="af"/>
        <w:shd w:val="clear" w:color="auto" w:fill="FFFFFF"/>
        <w:spacing w:before="0" w:beforeAutospacing="0" w:after="0"/>
        <w:jc w:val="both"/>
        <w:textAlignment w:val="baseline"/>
      </w:pPr>
      <w:r w:rsidRPr="005A31A1">
        <w:rPr>
          <w:bdr w:val="none" w:sz="0" w:space="0" w:color="auto" w:frame="1"/>
        </w:rPr>
        <w:t>3.2.4. Для подачи заявления через ЕПГУ или через ПГУ заявитель должен выполнить следующие действия:</w:t>
      </w:r>
    </w:p>
    <w:p w:rsidR="005A31A1" w:rsidRPr="005A31A1" w:rsidRDefault="005A31A1" w:rsidP="00181376">
      <w:pPr>
        <w:pStyle w:val="af"/>
        <w:shd w:val="clear" w:color="auto" w:fill="FFFFFF"/>
        <w:spacing w:before="0" w:beforeAutospacing="0" w:after="0"/>
        <w:jc w:val="both"/>
        <w:textAlignment w:val="baseline"/>
      </w:pPr>
      <w:r w:rsidRPr="005A31A1">
        <w:rPr>
          <w:bdr w:val="none" w:sz="0" w:space="0" w:color="auto" w:frame="1"/>
        </w:rPr>
        <w:t>пройти идентификацию и аутентификацию в ЕСИА;</w:t>
      </w:r>
    </w:p>
    <w:p w:rsidR="005A31A1" w:rsidRPr="005A31A1" w:rsidRDefault="005A31A1" w:rsidP="00181376">
      <w:pPr>
        <w:pStyle w:val="af"/>
        <w:shd w:val="clear" w:color="auto" w:fill="FFFFFF"/>
        <w:spacing w:before="0" w:beforeAutospacing="0" w:after="0"/>
        <w:jc w:val="both"/>
        <w:textAlignment w:val="baseline"/>
      </w:pPr>
      <w:r w:rsidRPr="005A31A1">
        <w:rPr>
          <w:bdr w:val="none" w:sz="0" w:space="0" w:color="auto" w:frame="1"/>
        </w:rPr>
        <w:t>в личном кабинете на ЕПГУ или на ПГУ заполнить в электронной форме заявление на оказание муниципальной услуги;</w:t>
      </w:r>
    </w:p>
    <w:p w:rsidR="005A31A1" w:rsidRPr="005A31A1" w:rsidRDefault="005A31A1" w:rsidP="00181376">
      <w:pPr>
        <w:pStyle w:val="af"/>
        <w:shd w:val="clear" w:color="auto" w:fill="FFFFFF"/>
        <w:spacing w:before="0" w:beforeAutospacing="0" w:after="0"/>
        <w:jc w:val="both"/>
        <w:textAlignment w:val="baseline"/>
      </w:pPr>
      <w:r w:rsidRPr="005A31A1">
        <w:rPr>
          <w:bdr w:val="none" w:sz="0" w:space="0" w:color="auto" w:frame="1"/>
        </w:rPr>
        <w:t>приложить к заявлению электронные документы и направить пакет электронных документов в Администрацию посредством функционала ЕПГУ или ПГУ.</w:t>
      </w:r>
    </w:p>
    <w:p w:rsidR="005A31A1" w:rsidRPr="005A31A1" w:rsidRDefault="005A31A1" w:rsidP="00181376">
      <w:pPr>
        <w:pStyle w:val="af"/>
        <w:shd w:val="clear" w:color="auto" w:fill="FFFFFF"/>
        <w:spacing w:before="0" w:beforeAutospacing="0" w:after="0"/>
        <w:jc w:val="both"/>
        <w:textAlignment w:val="baseline"/>
      </w:pPr>
      <w:r w:rsidRPr="005A31A1">
        <w:rPr>
          <w:bdr w:val="none" w:sz="0" w:space="0" w:color="auto" w:frame="1"/>
        </w:rPr>
        <w:t>3.2.5. В результате направления пакета электронных документов посредством ПГУ либо через ЕПГУ автоматизированной информационной системой межведомственного электронного взаимодействия (далее — АИС «</w:t>
      </w:r>
      <w:proofErr w:type="spellStart"/>
      <w:r w:rsidRPr="005A31A1">
        <w:rPr>
          <w:bdr w:val="none" w:sz="0" w:space="0" w:color="auto" w:frame="1"/>
        </w:rPr>
        <w:t>Межвед</w:t>
      </w:r>
      <w:proofErr w:type="spellEnd"/>
      <w:r w:rsidRPr="005A31A1">
        <w:rPr>
          <w:bdr w:val="none" w:sz="0" w:space="0" w:color="auto" w:frame="1"/>
        </w:rPr>
        <w:t xml:space="preserve"> ЛО») производится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ПГУ ЛО </w:t>
      </w:r>
      <w:proofErr w:type="gramStart"/>
      <w:r w:rsidRPr="005A31A1">
        <w:rPr>
          <w:bdr w:val="none" w:sz="0" w:space="0" w:color="auto" w:frame="1"/>
        </w:rPr>
        <w:t>и(</w:t>
      </w:r>
      <w:proofErr w:type="gramEnd"/>
      <w:r w:rsidRPr="005A31A1">
        <w:rPr>
          <w:bdr w:val="none" w:sz="0" w:space="0" w:color="auto" w:frame="1"/>
        </w:rPr>
        <w:t>или) ЕПГУ.</w:t>
      </w:r>
    </w:p>
    <w:p w:rsidR="005A31A1" w:rsidRPr="005A31A1" w:rsidRDefault="005A31A1" w:rsidP="00181376">
      <w:pPr>
        <w:pStyle w:val="af"/>
        <w:shd w:val="clear" w:color="auto" w:fill="FFFFFF"/>
        <w:spacing w:before="0" w:beforeAutospacing="0" w:after="0"/>
        <w:jc w:val="both"/>
        <w:textAlignment w:val="baseline"/>
      </w:pPr>
      <w:r w:rsidRPr="005A31A1">
        <w:rPr>
          <w:bdr w:val="none" w:sz="0" w:space="0" w:color="auto" w:frame="1"/>
        </w:rPr>
        <w:t>3.2.6. При предоставлении муниципальной услуги через ПГУ либо через ЕПГУ должностное лицо Администрации выполняет следующие действия:</w:t>
      </w:r>
    </w:p>
    <w:p w:rsidR="005A31A1" w:rsidRPr="005A31A1" w:rsidRDefault="005A31A1" w:rsidP="00181376">
      <w:pPr>
        <w:pStyle w:val="af"/>
        <w:shd w:val="clear" w:color="auto" w:fill="FFFFFF"/>
        <w:spacing w:before="0" w:beforeAutospacing="0" w:after="0"/>
        <w:jc w:val="both"/>
        <w:textAlignment w:val="baseline"/>
      </w:pPr>
      <w:r w:rsidRPr="005A31A1">
        <w:rPr>
          <w:bdr w:val="none" w:sz="0" w:space="0" w:color="auto" w:frame="1"/>
        </w:rPr>
        <w:t>— формирует проект решения на основании документов, поступивших через ПГУ либо через ЕПГУ, а также документов (сведений), поступивших посредством межведомственного взаимодействия, и передает должностному лицу, наделенному функциями по принятию решения;</w:t>
      </w:r>
    </w:p>
    <w:p w:rsidR="005A31A1" w:rsidRPr="005A31A1" w:rsidRDefault="005A31A1" w:rsidP="00181376">
      <w:pPr>
        <w:pStyle w:val="af"/>
        <w:shd w:val="clear" w:color="auto" w:fill="FFFFFF"/>
        <w:spacing w:before="0" w:beforeAutospacing="0" w:after="0"/>
        <w:jc w:val="both"/>
        <w:textAlignment w:val="baseline"/>
      </w:pPr>
      <w:r w:rsidRPr="005A31A1">
        <w:rPr>
          <w:bdr w:val="none" w:sz="0" w:space="0" w:color="auto" w:frame="1"/>
        </w:rPr>
        <w:t>— после рассмотрения документов и принятия решения о предоставлении муниципальной услуги (отказе в предоставлении муниципальной услуги) заполняет предусмотренные в АИС «</w:t>
      </w:r>
      <w:proofErr w:type="spellStart"/>
      <w:r w:rsidRPr="005A31A1">
        <w:rPr>
          <w:bdr w:val="none" w:sz="0" w:space="0" w:color="auto" w:frame="1"/>
        </w:rPr>
        <w:t>Межвед</w:t>
      </w:r>
      <w:proofErr w:type="spellEnd"/>
      <w:r w:rsidRPr="005A31A1">
        <w:rPr>
          <w:bdr w:val="none" w:sz="0" w:space="0" w:color="auto" w:frame="1"/>
        </w:rPr>
        <w:t xml:space="preserve"> ЛО» формы о принятом решении и переводит дело в архив АИС «</w:t>
      </w:r>
      <w:proofErr w:type="spellStart"/>
      <w:r w:rsidRPr="005A31A1">
        <w:rPr>
          <w:bdr w:val="none" w:sz="0" w:space="0" w:color="auto" w:frame="1"/>
        </w:rPr>
        <w:t>Межвед</w:t>
      </w:r>
      <w:proofErr w:type="spellEnd"/>
      <w:r w:rsidRPr="005A31A1">
        <w:rPr>
          <w:bdr w:val="none" w:sz="0" w:space="0" w:color="auto" w:frame="1"/>
        </w:rPr>
        <w:t xml:space="preserve"> ЛО»;</w:t>
      </w:r>
    </w:p>
    <w:p w:rsidR="005A31A1" w:rsidRPr="005A31A1" w:rsidRDefault="005A31A1" w:rsidP="00181376">
      <w:pPr>
        <w:pStyle w:val="af"/>
        <w:shd w:val="clear" w:color="auto" w:fill="FFFFFF"/>
        <w:spacing w:before="0" w:beforeAutospacing="0" w:after="0"/>
        <w:jc w:val="both"/>
        <w:textAlignment w:val="baseline"/>
      </w:pPr>
      <w:r w:rsidRPr="005A31A1">
        <w:rPr>
          <w:bdr w:val="none" w:sz="0" w:space="0" w:color="auto" w:frame="1"/>
        </w:rPr>
        <w:t>— уведомляет заявителя о принятом решении с помощью указанных в заявлении сре</w:t>
      </w:r>
      <w:proofErr w:type="gramStart"/>
      <w:r w:rsidRPr="005A31A1">
        <w:rPr>
          <w:bdr w:val="none" w:sz="0" w:space="0" w:color="auto" w:frame="1"/>
        </w:rPr>
        <w:t>дств св</w:t>
      </w:r>
      <w:proofErr w:type="gramEnd"/>
      <w:r w:rsidRPr="005A31A1">
        <w:rPr>
          <w:bdr w:val="none" w:sz="0" w:space="0" w:color="auto" w:frame="1"/>
        </w:rPr>
        <w:t>язи, затем направляет документ способом, указанным в заявлении: в МФЦ (при наличии технической возможности)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ПГУ или ЕПГУ.</w:t>
      </w:r>
    </w:p>
    <w:p w:rsidR="005A31A1" w:rsidRPr="005A31A1" w:rsidRDefault="005A31A1" w:rsidP="00181376">
      <w:pPr>
        <w:pStyle w:val="af"/>
        <w:shd w:val="clear" w:color="auto" w:fill="FFFFFF"/>
        <w:spacing w:before="0" w:beforeAutospacing="0" w:after="0"/>
        <w:jc w:val="both"/>
        <w:textAlignment w:val="baseline"/>
      </w:pPr>
      <w:r w:rsidRPr="005A31A1">
        <w:rPr>
          <w:bdr w:val="none" w:sz="0" w:space="0" w:color="auto" w:frame="1"/>
        </w:rPr>
        <w:t xml:space="preserve">3.2.7. В случае поступления всех документов, указанных в </w:t>
      </w:r>
      <w:hyperlink r:id="rId21" w:history="1">
        <w:r w:rsidRPr="005A31A1">
          <w:rPr>
            <w:rStyle w:val="af1"/>
            <w:rFonts w:eastAsia="Arial Unicode MS"/>
            <w:bdr w:val="none" w:sz="0" w:space="0" w:color="auto" w:frame="1"/>
          </w:rPr>
          <w:t>пункте 2.6</w:t>
        </w:r>
      </w:hyperlink>
      <w:r w:rsidRPr="005A31A1">
        <w:rPr>
          <w:bdr w:val="none" w:sz="0" w:space="0" w:color="auto" w:frame="1"/>
        </w:rPr>
        <w:t xml:space="preserve"> настоящего административного регламента, в форме электронных документов (электронных образов документов), днем обращения за предоставлением муниципальной услуги считается дата регистрации приема документов на ПГУ или ЕПГУ.</w:t>
      </w:r>
    </w:p>
    <w:p w:rsidR="005A31A1" w:rsidRPr="005A31A1" w:rsidRDefault="005A31A1" w:rsidP="00181376">
      <w:pPr>
        <w:pStyle w:val="af"/>
        <w:shd w:val="clear" w:color="auto" w:fill="FFFFFF"/>
        <w:spacing w:before="0" w:beforeAutospacing="0" w:after="0"/>
        <w:jc w:val="both"/>
        <w:textAlignment w:val="baseline"/>
      </w:pPr>
      <w:r w:rsidRPr="005A31A1">
        <w:rPr>
          <w:bdr w:val="none" w:sz="0" w:space="0" w:color="auto" w:frame="1"/>
        </w:rPr>
        <w:t>Информирование заявителя о ходе и результате предоставления муниципальной услуги осуществляется в электронной форме через личный кабинет заявителя, расположенный на ПГУ либо на ЕПГУ.</w:t>
      </w:r>
    </w:p>
    <w:p w:rsidR="005A31A1" w:rsidRPr="005A31A1" w:rsidRDefault="005A31A1" w:rsidP="00181376">
      <w:pPr>
        <w:pStyle w:val="af"/>
        <w:shd w:val="clear" w:color="auto" w:fill="FFFFFF"/>
        <w:spacing w:before="0" w:beforeAutospacing="0" w:after="0"/>
        <w:jc w:val="both"/>
        <w:textAlignment w:val="baseline"/>
      </w:pPr>
      <w:r w:rsidRPr="005A31A1">
        <w:rPr>
          <w:bdr w:val="none" w:sz="0" w:space="0" w:color="auto" w:frame="1"/>
        </w:rPr>
        <w:lastRenderedPageBreak/>
        <w:t>3.3. Порядок исправления допущенных опечаток и ошибок в выданных в результате предоставления муниципальной услуги документах.</w:t>
      </w:r>
    </w:p>
    <w:p w:rsidR="005A31A1" w:rsidRPr="005A31A1" w:rsidRDefault="005A31A1" w:rsidP="00181376">
      <w:pPr>
        <w:pStyle w:val="af"/>
        <w:shd w:val="clear" w:color="auto" w:fill="FFFFFF"/>
        <w:spacing w:before="0" w:beforeAutospacing="0" w:after="0"/>
        <w:jc w:val="both"/>
        <w:textAlignment w:val="baseline"/>
      </w:pPr>
      <w:r w:rsidRPr="005A31A1">
        <w:rPr>
          <w:bdr w:val="none" w:sz="0" w:space="0" w:color="auto" w:frame="1"/>
        </w:rPr>
        <w:t xml:space="preserve">3.3.1. В случае если в выданных в результате предоставления муниципальной услуги документах допущены опечатки и ошибки, то заявитель вправе представить в Администрацию/МФЦ непосредственно, направить почтовым отправлением, посредством ЕПГУ подписанное заявителем или оформленное в форме электронного документа и подписанное усиленной квалифицированной электронной подписью заявление в произвольной форме о необходимости исправления допущенных опечаток </w:t>
      </w:r>
      <w:proofErr w:type="gramStart"/>
      <w:r w:rsidRPr="005A31A1">
        <w:rPr>
          <w:bdr w:val="none" w:sz="0" w:space="0" w:color="auto" w:frame="1"/>
        </w:rPr>
        <w:t>и(</w:t>
      </w:r>
      <w:proofErr w:type="gramEnd"/>
      <w:r w:rsidRPr="005A31A1">
        <w:rPr>
          <w:bdr w:val="none" w:sz="0" w:space="0" w:color="auto" w:frame="1"/>
        </w:rPr>
        <w:t xml:space="preserve">или) ошибок с изложением сути допущенных опечаток и(или) ошибок и приложением копии документа, содержащего опечатки </w:t>
      </w:r>
      <w:proofErr w:type="gramStart"/>
      <w:r w:rsidRPr="005A31A1">
        <w:rPr>
          <w:bdr w:val="none" w:sz="0" w:space="0" w:color="auto" w:frame="1"/>
        </w:rPr>
        <w:t>и(</w:t>
      </w:r>
      <w:proofErr w:type="gramEnd"/>
      <w:r w:rsidRPr="005A31A1">
        <w:rPr>
          <w:bdr w:val="none" w:sz="0" w:space="0" w:color="auto" w:frame="1"/>
        </w:rPr>
        <w:t>или) ошибки.</w:t>
      </w:r>
    </w:p>
    <w:p w:rsidR="005A31A1" w:rsidRDefault="005A31A1" w:rsidP="00181376">
      <w:pPr>
        <w:pStyle w:val="af"/>
        <w:shd w:val="clear" w:color="auto" w:fill="FFFFFF"/>
        <w:spacing w:before="0" w:beforeAutospacing="0" w:after="0"/>
        <w:jc w:val="both"/>
        <w:textAlignment w:val="baseline"/>
        <w:rPr>
          <w:bdr w:val="none" w:sz="0" w:space="0" w:color="auto" w:frame="1"/>
        </w:rPr>
      </w:pPr>
      <w:r w:rsidRPr="005A31A1">
        <w:rPr>
          <w:bdr w:val="none" w:sz="0" w:space="0" w:color="auto" w:frame="1"/>
        </w:rPr>
        <w:t xml:space="preserve">3.3.2. В течение 3 (трех) рабочих дней со дня регистрации заявления об исправлении опечаток </w:t>
      </w:r>
      <w:proofErr w:type="gramStart"/>
      <w:r w:rsidRPr="005A31A1">
        <w:rPr>
          <w:bdr w:val="none" w:sz="0" w:space="0" w:color="auto" w:frame="1"/>
        </w:rPr>
        <w:t>и(</w:t>
      </w:r>
      <w:proofErr w:type="gramEnd"/>
      <w:r w:rsidRPr="005A31A1">
        <w:rPr>
          <w:bdr w:val="none" w:sz="0" w:space="0" w:color="auto" w:frame="1"/>
        </w:rPr>
        <w:t xml:space="preserve">или) ошибок в выданных в результате предоставления муниципальной услуги документах ответственный специалист Администрации устанавливает наличие опечатки (ошибки) и оформляет результат предоставления муниципальной услуги (документ) с исправленными опечатками (ошибками) или направляет заявителю уведомление с обоснованным отказом в оформлении документа с исправленными опечатками (ошибками). Результат предоставления муниципальной услуги (документ) Администрация направляет способом, указанным в заявлении о необходимости исправления допущенных опечаток </w:t>
      </w:r>
      <w:proofErr w:type="gramStart"/>
      <w:r w:rsidRPr="005A31A1">
        <w:rPr>
          <w:bdr w:val="none" w:sz="0" w:space="0" w:color="auto" w:frame="1"/>
        </w:rPr>
        <w:t>и(</w:t>
      </w:r>
      <w:proofErr w:type="gramEnd"/>
      <w:r w:rsidRPr="005A31A1">
        <w:rPr>
          <w:bdr w:val="none" w:sz="0" w:space="0" w:color="auto" w:frame="1"/>
        </w:rPr>
        <w:t>или) ошибок.</w:t>
      </w:r>
    </w:p>
    <w:p w:rsidR="00181376" w:rsidRPr="005A31A1" w:rsidRDefault="00181376" w:rsidP="00181376">
      <w:pPr>
        <w:pStyle w:val="af"/>
        <w:shd w:val="clear" w:color="auto" w:fill="FFFFFF"/>
        <w:spacing w:before="0" w:beforeAutospacing="0" w:after="0"/>
        <w:jc w:val="both"/>
        <w:textAlignment w:val="baseline"/>
      </w:pPr>
    </w:p>
    <w:p w:rsidR="005A31A1" w:rsidRDefault="005A31A1" w:rsidP="00181376">
      <w:pPr>
        <w:pStyle w:val="af"/>
        <w:shd w:val="clear" w:color="auto" w:fill="FFFFFF"/>
        <w:spacing w:before="0" w:beforeAutospacing="0" w:after="0"/>
        <w:jc w:val="center"/>
        <w:textAlignment w:val="baseline"/>
        <w:rPr>
          <w:b/>
          <w:bCs/>
          <w:bdr w:val="none" w:sz="0" w:space="0" w:color="auto" w:frame="1"/>
        </w:rPr>
      </w:pPr>
      <w:r w:rsidRPr="005A31A1">
        <w:rPr>
          <w:b/>
          <w:bCs/>
          <w:bdr w:val="none" w:sz="0" w:space="0" w:color="auto" w:frame="1"/>
        </w:rPr>
        <w:t xml:space="preserve">4. Формы </w:t>
      </w:r>
      <w:proofErr w:type="gramStart"/>
      <w:r w:rsidRPr="005A31A1">
        <w:rPr>
          <w:b/>
          <w:bCs/>
          <w:bdr w:val="none" w:sz="0" w:space="0" w:color="auto" w:frame="1"/>
        </w:rPr>
        <w:t>контроля за</w:t>
      </w:r>
      <w:proofErr w:type="gramEnd"/>
      <w:r w:rsidRPr="005A31A1">
        <w:rPr>
          <w:b/>
          <w:bCs/>
          <w:bdr w:val="none" w:sz="0" w:space="0" w:color="auto" w:frame="1"/>
        </w:rPr>
        <w:t xml:space="preserve"> исполнением административного регламента</w:t>
      </w:r>
    </w:p>
    <w:p w:rsidR="00181376" w:rsidRPr="005A31A1" w:rsidRDefault="00181376" w:rsidP="00181376">
      <w:pPr>
        <w:pStyle w:val="af"/>
        <w:shd w:val="clear" w:color="auto" w:fill="FFFFFF"/>
        <w:spacing w:before="0" w:beforeAutospacing="0" w:after="0"/>
        <w:jc w:val="center"/>
        <w:textAlignment w:val="baseline"/>
      </w:pPr>
    </w:p>
    <w:p w:rsidR="005A31A1" w:rsidRPr="005A31A1" w:rsidRDefault="005A31A1" w:rsidP="00181376">
      <w:pPr>
        <w:pStyle w:val="af"/>
        <w:shd w:val="clear" w:color="auto" w:fill="FFFFFF"/>
        <w:spacing w:before="0" w:beforeAutospacing="0" w:after="0"/>
        <w:jc w:val="both"/>
        <w:textAlignment w:val="baseline"/>
      </w:pPr>
      <w:r w:rsidRPr="005A31A1">
        <w:rPr>
          <w:bdr w:val="none" w:sz="0" w:space="0" w:color="auto" w:frame="1"/>
        </w:rPr>
        <w:t xml:space="preserve">4.1. Порядок осуществления текущего </w:t>
      </w:r>
      <w:proofErr w:type="gramStart"/>
      <w:r w:rsidRPr="005A31A1">
        <w:rPr>
          <w:bdr w:val="none" w:sz="0" w:space="0" w:color="auto" w:frame="1"/>
        </w:rPr>
        <w:t>контроля за</w:t>
      </w:r>
      <w:proofErr w:type="gramEnd"/>
      <w:r w:rsidRPr="005A31A1">
        <w:rPr>
          <w:bdr w:val="none" w:sz="0" w:space="0" w:color="auto" w:frame="1"/>
        </w:rPr>
        <w:t xml:space="preserve">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rsidR="005A31A1" w:rsidRPr="005A31A1" w:rsidRDefault="005A31A1" w:rsidP="00181376">
      <w:pPr>
        <w:pStyle w:val="af"/>
        <w:shd w:val="clear" w:color="auto" w:fill="FFFFFF"/>
        <w:spacing w:before="0" w:beforeAutospacing="0" w:after="0"/>
        <w:jc w:val="both"/>
        <w:textAlignment w:val="baseline"/>
      </w:pPr>
      <w:r w:rsidRPr="005A31A1">
        <w:rPr>
          <w:bdr w:val="none" w:sz="0" w:space="0" w:color="auto" w:frame="1"/>
        </w:rPr>
        <w:t>Текущий контроль осуществляется ответственными работниками Администрации по каждой процедуре в соответствии с установленными настоящим регламентом содержанием действий и сроками их осуществления, а также путем проведения руководителем (заместителем руководителя, начальником отдела) Администрации проверок исполнения положений настоящего регламента, иных нормативных правовых актов.</w:t>
      </w:r>
    </w:p>
    <w:p w:rsidR="005A31A1" w:rsidRPr="005A31A1" w:rsidRDefault="005A31A1" w:rsidP="00181376">
      <w:pPr>
        <w:pStyle w:val="af"/>
        <w:shd w:val="clear" w:color="auto" w:fill="FFFFFF"/>
        <w:spacing w:before="0" w:beforeAutospacing="0" w:after="0"/>
        <w:jc w:val="both"/>
        <w:textAlignment w:val="baseline"/>
      </w:pPr>
      <w:r w:rsidRPr="005A31A1">
        <w:rPr>
          <w:bdr w:val="none" w:sz="0" w:space="0" w:color="auto" w:frame="1"/>
        </w:rPr>
        <w:t>4.2. Порядок и периодичность осуществления плановых и внеплановых проверок полноты и качества предоставления муниципальной услуги.</w:t>
      </w:r>
    </w:p>
    <w:p w:rsidR="005A31A1" w:rsidRPr="005A31A1" w:rsidRDefault="005A31A1" w:rsidP="00181376">
      <w:pPr>
        <w:pStyle w:val="af"/>
        <w:shd w:val="clear" w:color="auto" w:fill="FFFFFF"/>
        <w:spacing w:before="0" w:beforeAutospacing="0" w:after="0"/>
        <w:jc w:val="both"/>
        <w:textAlignment w:val="baseline"/>
      </w:pPr>
      <w:r w:rsidRPr="005A31A1">
        <w:rPr>
          <w:bdr w:val="none" w:sz="0" w:space="0" w:color="auto" w:frame="1"/>
        </w:rPr>
        <w:t xml:space="preserve">В целях осуществления </w:t>
      </w:r>
      <w:proofErr w:type="gramStart"/>
      <w:r w:rsidRPr="005A31A1">
        <w:rPr>
          <w:bdr w:val="none" w:sz="0" w:space="0" w:color="auto" w:frame="1"/>
        </w:rPr>
        <w:t>контроля за</w:t>
      </w:r>
      <w:proofErr w:type="gramEnd"/>
      <w:r w:rsidRPr="005A31A1">
        <w:rPr>
          <w:bdr w:val="none" w:sz="0" w:space="0" w:color="auto" w:frame="1"/>
        </w:rPr>
        <w:t xml:space="preserve"> полнотой и качеством предоставления муниципальной услуги проводятся плановые и внеплановые проверки.</w:t>
      </w:r>
    </w:p>
    <w:p w:rsidR="005A31A1" w:rsidRPr="005A31A1" w:rsidRDefault="005A31A1" w:rsidP="00181376">
      <w:pPr>
        <w:pStyle w:val="af"/>
        <w:shd w:val="clear" w:color="auto" w:fill="FFFFFF"/>
        <w:spacing w:before="0" w:beforeAutospacing="0" w:after="0"/>
        <w:jc w:val="both"/>
        <w:textAlignment w:val="baseline"/>
      </w:pPr>
      <w:r w:rsidRPr="005A31A1">
        <w:rPr>
          <w:bdr w:val="none" w:sz="0" w:space="0" w:color="auto" w:frame="1"/>
        </w:rPr>
        <w:t>Плановые проверки предоставления муниципальной услуги проводятся не чаще одного раза в три года в соответствии с планом проведения проверок, утвержденным руководителем Администрации.</w:t>
      </w:r>
    </w:p>
    <w:p w:rsidR="005A31A1" w:rsidRPr="005A31A1" w:rsidRDefault="005A31A1" w:rsidP="00181376">
      <w:pPr>
        <w:pStyle w:val="af"/>
        <w:shd w:val="clear" w:color="auto" w:fill="FFFFFF"/>
        <w:spacing w:before="0" w:beforeAutospacing="0" w:after="0"/>
        <w:jc w:val="both"/>
        <w:textAlignment w:val="baseline"/>
      </w:pPr>
      <w:r w:rsidRPr="005A31A1">
        <w:rPr>
          <w:bdr w:val="none" w:sz="0" w:space="0" w:color="auto" w:frame="1"/>
        </w:rPr>
        <w:t>При проверке могут рассматриваться все вопросы, связанные с предоставлением муниципальной услуги (комплексные проверки), или отдельный вопрос, связанный с предоставлением муниципальной услуги (тематические проверки).</w:t>
      </w:r>
    </w:p>
    <w:p w:rsidR="005A31A1" w:rsidRPr="005A31A1" w:rsidRDefault="005A31A1" w:rsidP="00181376">
      <w:pPr>
        <w:pStyle w:val="af"/>
        <w:shd w:val="clear" w:color="auto" w:fill="FFFFFF"/>
        <w:spacing w:before="0" w:beforeAutospacing="0" w:after="0"/>
        <w:jc w:val="both"/>
        <w:textAlignment w:val="baseline"/>
      </w:pPr>
      <w:r w:rsidRPr="005A31A1">
        <w:rPr>
          <w:bdr w:val="none" w:sz="0" w:space="0" w:color="auto" w:frame="1"/>
        </w:rPr>
        <w:t>Внеплановые проверки предоставления муниципальной услуги проводятся по обращениям физических, юридических лиц и индивидуальных предпринимателей,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внеплановой проверки. Указанные обращения подлежат регистрации в день их поступления в системе электронного документооборота и делопроизводства Администрации.</w:t>
      </w:r>
    </w:p>
    <w:p w:rsidR="005A31A1" w:rsidRPr="005A31A1" w:rsidRDefault="005A31A1" w:rsidP="00181376">
      <w:pPr>
        <w:pStyle w:val="af"/>
        <w:shd w:val="clear" w:color="auto" w:fill="FFFFFF"/>
        <w:spacing w:before="0" w:beforeAutospacing="0" w:after="0"/>
        <w:jc w:val="both"/>
        <w:textAlignment w:val="baseline"/>
      </w:pPr>
      <w:r w:rsidRPr="005A31A1">
        <w:rPr>
          <w:bdr w:val="none" w:sz="0" w:space="0" w:color="auto" w:frame="1"/>
        </w:rPr>
        <w:t>О проведении проверки издается правовой акт Администрации о проведении проверки исполнения административного регламента по предоставлению муниципальной услуги.</w:t>
      </w:r>
    </w:p>
    <w:p w:rsidR="005A31A1" w:rsidRPr="005A31A1" w:rsidRDefault="005A31A1" w:rsidP="00181376">
      <w:pPr>
        <w:pStyle w:val="af"/>
        <w:shd w:val="clear" w:color="auto" w:fill="FFFFFF"/>
        <w:spacing w:before="0" w:beforeAutospacing="0" w:after="0"/>
        <w:jc w:val="both"/>
        <w:textAlignment w:val="baseline"/>
      </w:pPr>
      <w:r w:rsidRPr="005A31A1">
        <w:rPr>
          <w:bdr w:val="none" w:sz="0" w:space="0" w:color="auto" w:frame="1"/>
        </w:rPr>
        <w:lastRenderedPageBreak/>
        <w:t>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или отсутствие таковых, а также выводы, содержащие оценку полноты и качества предоставления муниципальной услуги и предложения 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w:t>
      </w:r>
    </w:p>
    <w:p w:rsidR="005A31A1" w:rsidRPr="005A31A1" w:rsidRDefault="005A31A1" w:rsidP="00181376">
      <w:pPr>
        <w:pStyle w:val="af"/>
        <w:shd w:val="clear" w:color="auto" w:fill="FFFFFF"/>
        <w:spacing w:before="0" w:beforeAutospacing="0" w:after="0"/>
        <w:jc w:val="both"/>
        <w:textAlignment w:val="baseline"/>
      </w:pPr>
      <w:r w:rsidRPr="005A31A1">
        <w:rPr>
          <w:bdr w:val="none" w:sz="0" w:space="0" w:color="auto" w:frame="1"/>
        </w:rPr>
        <w:t xml:space="preserve">По результатам рассмотрения обращений </w:t>
      </w:r>
      <w:proofErr w:type="gramStart"/>
      <w:r w:rsidRPr="005A31A1">
        <w:rPr>
          <w:bdr w:val="none" w:sz="0" w:space="0" w:color="auto" w:frame="1"/>
        </w:rPr>
        <w:t>обратившемуся</w:t>
      </w:r>
      <w:proofErr w:type="gramEnd"/>
      <w:r w:rsidRPr="005A31A1">
        <w:rPr>
          <w:bdr w:val="none" w:sz="0" w:space="0" w:color="auto" w:frame="1"/>
        </w:rPr>
        <w:t xml:space="preserve"> дается письменный ответ.</w:t>
      </w:r>
    </w:p>
    <w:p w:rsidR="005A31A1" w:rsidRPr="005A31A1" w:rsidRDefault="005A31A1" w:rsidP="00181376">
      <w:pPr>
        <w:pStyle w:val="af"/>
        <w:shd w:val="clear" w:color="auto" w:fill="FFFFFF"/>
        <w:spacing w:before="0" w:beforeAutospacing="0" w:after="0"/>
        <w:jc w:val="both"/>
        <w:textAlignment w:val="baseline"/>
      </w:pPr>
      <w:r w:rsidRPr="005A31A1">
        <w:rPr>
          <w:bdr w:val="none" w:sz="0" w:space="0" w:color="auto" w:frame="1"/>
        </w:rPr>
        <w:t>4.3. Ответственность должностных лиц за решения и действия (бездействие), принимаемые (осуществляемые) в ходе предоставления муниципальной услуги.</w:t>
      </w:r>
    </w:p>
    <w:p w:rsidR="005A31A1" w:rsidRPr="005A31A1" w:rsidRDefault="005A31A1" w:rsidP="00181376">
      <w:pPr>
        <w:pStyle w:val="af"/>
        <w:shd w:val="clear" w:color="auto" w:fill="FFFFFF"/>
        <w:spacing w:before="0" w:beforeAutospacing="0" w:after="0"/>
        <w:jc w:val="both"/>
        <w:textAlignment w:val="baseline"/>
      </w:pPr>
      <w:r w:rsidRPr="005A31A1">
        <w:rPr>
          <w:bdr w:val="none" w:sz="0" w:space="0" w:color="auto" w:frame="1"/>
        </w:rPr>
        <w:t>Должностные лица, уполномоченные на выполнение административных действий, предусмотренных настоящим регламентом, несут ответственность за соблюдение требований действующих нормативных правовых актов, в том числе за соблюдение сроков выполнения административных действий, полноту их совершения, соблюдение принципов поведения с заявителями, сохранность документов.</w:t>
      </w:r>
    </w:p>
    <w:p w:rsidR="005A31A1" w:rsidRPr="005A31A1" w:rsidRDefault="005A31A1" w:rsidP="00181376">
      <w:pPr>
        <w:pStyle w:val="af"/>
        <w:shd w:val="clear" w:color="auto" w:fill="FFFFFF"/>
        <w:spacing w:before="0" w:beforeAutospacing="0" w:after="0"/>
        <w:jc w:val="both"/>
        <w:textAlignment w:val="baseline"/>
      </w:pPr>
      <w:r w:rsidRPr="005A31A1">
        <w:rPr>
          <w:bdr w:val="none" w:sz="0" w:space="0" w:color="auto" w:frame="1"/>
        </w:rPr>
        <w:t>Руководитель Администрации несет ответственность за обеспечение предоставления муниципальной услуги.</w:t>
      </w:r>
    </w:p>
    <w:p w:rsidR="005A31A1" w:rsidRPr="005A31A1" w:rsidRDefault="005A31A1" w:rsidP="00181376">
      <w:pPr>
        <w:pStyle w:val="af"/>
        <w:shd w:val="clear" w:color="auto" w:fill="FFFFFF"/>
        <w:spacing w:before="0" w:beforeAutospacing="0" w:after="0"/>
        <w:jc w:val="both"/>
        <w:textAlignment w:val="baseline"/>
      </w:pPr>
      <w:r w:rsidRPr="005A31A1">
        <w:rPr>
          <w:bdr w:val="none" w:sz="0" w:space="0" w:color="auto" w:frame="1"/>
        </w:rPr>
        <w:t>Работники Администрации при предоставлении муниципальной услуги несут ответственность:</w:t>
      </w:r>
    </w:p>
    <w:p w:rsidR="005A31A1" w:rsidRPr="005A31A1" w:rsidRDefault="005A31A1" w:rsidP="00181376">
      <w:pPr>
        <w:pStyle w:val="af"/>
        <w:shd w:val="clear" w:color="auto" w:fill="FFFFFF"/>
        <w:spacing w:before="0" w:beforeAutospacing="0" w:after="0"/>
        <w:jc w:val="both"/>
        <w:textAlignment w:val="baseline"/>
      </w:pPr>
      <w:r w:rsidRPr="005A31A1">
        <w:rPr>
          <w:bdr w:val="none" w:sz="0" w:space="0" w:color="auto" w:frame="1"/>
        </w:rPr>
        <w:t>— за неисполнение или ненадлежащее исполнение административных процедур при предоставлении муниципальной услуги;</w:t>
      </w:r>
    </w:p>
    <w:p w:rsidR="005A31A1" w:rsidRPr="005A31A1" w:rsidRDefault="005A31A1" w:rsidP="00181376">
      <w:pPr>
        <w:pStyle w:val="af"/>
        <w:shd w:val="clear" w:color="auto" w:fill="FFFFFF"/>
        <w:spacing w:before="0" w:beforeAutospacing="0" w:after="0"/>
        <w:jc w:val="both"/>
        <w:textAlignment w:val="baseline"/>
      </w:pPr>
      <w:r w:rsidRPr="005A31A1">
        <w:rPr>
          <w:bdr w:val="none" w:sz="0" w:space="0" w:color="auto" w:frame="1"/>
        </w:rPr>
        <w:t>— за действия (бездействие), влекущие нарушение прав и законных интересов физических или юридических лиц, индивидуальных предпринимателей.</w:t>
      </w:r>
    </w:p>
    <w:p w:rsidR="005A31A1" w:rsidRPr="005A31A1" w:rsidRDefault="005A31A1" w:rsidP="00181376">
      <w:pPr>
        <w:pStyle w:val="af"/>
        <w:shd w:val="clear" w:color="auto" w:fill="FFFFFF"/>
        <w:spacing w:before="0" w:beforeAutospacing="0" w:after="0"/>
        <w:jc w:val="both"/>
        <w:textAlignment w:val="baseline"/>
      </w:pPr>
      <w:r w:rsidRPr="005A31A1">
        <w:rPr>
          <w:bdr w:val="none" w:sz="0" w:space="0" w:color="auto" w:frame="1"/>
        </w:rPr>
        <w:t>Должностные лица, виновные в неисполнении или ненадлежащем исполнении требований настоящего административного регламента, привлекаются к ответственности в порядке, установленном действующим законодательством Российской Федерации.</w:t>
      </w:r>
    </w:p>
    <w:p w:rsidR="00181376" w:rsidRDefault="00181376" w:rsidP="00181376">
      <w:pPr>
        <w:pStyle w:val="af"/>
        <w:shd w:val="clear" w:color="auto" w:fill="FFFFFF"/>
        <w:spacing w:before="0" w:beforeAutospacing="0" w:after="0"/>
        <w:jc w:val="center"/>
        <w:textAlignment w:val="baseline"/>
        <w:rPr>
          <w:b/>
          <w:bCs/>
          <w:bdr w:val="none" w:sz="0" w:space="0" w:color="auto" w:frame="1"/>
        </w:rPr>
      </w:pPr>
    </w:p>
    <w:p w:rsidR="005A31A1" w:rsidRDefault="005A31A1" w:rsidP="00181376">
      <w:pPr>
        <w:pStyle w:val="af"/>
        <w:shd w:val="clear" w:color="auto" w:fill="FFFFFF"/>
        <w:spacing w:before="0" w:beforeAutospacing="0" w:after="0"/>
        <w:jc w:val="center"/>
        <w:textAlignment w:val="baseline"/>
        <w:rPr>
          <w:b/>
          <w:bCs/>
          <w:bdr w:val="none" w:sz="0" w:space="0" w:color="auto" w:frame="1"/>
        </w:rPr>
      </w:pPr>
      <w:r w:rsidRPr="005A31A1">
        <w:rPr>
          <w:b/>
          <w:bCs/>
          <w:bdr w:val="none" w:sz="0" w:space="0" w:color="auto" w:frame="1"/>
        </w:rPr>
        <w:t>5. Досудебный (внесудебный) порядок обжалования решений и действий (бездействия) органа, предоставляющего муниципальную услугу, должностных лиц органа, предоставляющего муниципальную услугу, либо муниципальных служащих, многофункционального центра предоставления государственных и муниципальных услуг, работника многофункционального центра предоставления государственных и муниципальных услуг</w:t>
      </w:r>
    </w:p>
    <w:p w:rsidR="00181376" w:rsidRPr="005A31A1" w:rsidRDefault="00181376" w:rsidP="00181376">
      <w:pPr>
        <w:pStyle w:val="af"/>
        <w:shd w:val="clear" w:color="auto" w:fill="FFFFFF"/>
        <w:spacing w:before="0" w:beforeAutospacing="0" w:after="0"/>
        <w:jc w:val="center"/>
        <w:textAlignment w:val="baseline"/>
      </w:pPr>
    </w:p>
    <w:p w:rsidR="005A31A1" w:rsidRPr="005A31A1" w:rsidRDefault="005A31A1" w:rsidP="00181376">
      <w:pPr>
        <w:pStyle w:val="af"/>
        <w:shd w:val="clear" w:color="auto" w:fill="FFFFFF"/>
        <w:spacing w:before="0" w:beforeAutospacing="0" w:after="0"/>
        <w:jc w:val="both"/>
        <w:textAlignment w:val="baseline"/>
      </w:pPr>
      <w:r w:rsidRPr="005A31A1">
        <w:rPr>
          <w:bdr w:val="none" w:sz="0" w:space="0" w:color="auto" w:frame="1"/>
        </w:rPr>
        <w:t>5.1. 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муниципальной услуги.</w:t>
      </w:r>
    </w:p>
    <w:p w:rsidR="005A31A1" w:rsidRPr="00181376" w:rsidRDefault="005A31A1" w:rsidP="00181376">
      <w:pPr>
        <w:pStyle w:val="af"/>
        <w:shd w:val="clear" w:color="auto" w:fill="FFFFFF"/>
        <w:spacing w:before="0" w:beforeAutospacing="0" w:after="0"/>
        <w:jc w:val="both"/>
        <w:textAlignment w:val="baseline"/>
      </w:pPr>
      <w:r w:rsidRPr="005A31A1">
        <w:rPr>
          <w:bdr w:val="none" w:sz="0" w:space="0" w:color="auto" w:frame="1"/>
        </w:rPr>
        <w:t xml:space="preserve">5.2. </w:t>
      </w:r>
      <w:r w:rsidRPr="00181376">
        <w:rPr>
          <w:bdr w:val="none" w:sz="0" w:space="0" w:color="auto" w:frame="1"/>
        </w:rPr>
        <w:t>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являются:</w:t>
      </w:r>
    </w:p>
    <w:p w:rsidR="005A31A1" w:rsidRPr="00181376" w:rsidRDefault="005A31A1" w:rsidP="00181376">
      <w:pPr>
        <w:pStyle w:val="af"/>
        <w:shd w:val="clear" w:color="auto" w:fill="FFFFFF"/>
        <w:spacing w:before="0" w:beforeAutospacing="0" w:after="0"/>
        <w:jc w:val="both"/>
        <w:textAlignment w:val="baseline"/>
      </w:pPr>
      <w:r w:rsidRPr="00181376">
        <w:rPr>
          <w:bdr w:val="none" w:sz="0" w:space="0" w:color="auto" w:frame="1"/>
        </w:rPr>
        <w:t>1) нарушение срока регистрации запроса заявителя о предоставлении муниципальной услуги, запроса, указанного в статье 15.1 Федерального закона от 27.07.2010 № 210-ФЗ;</w:t>
      </w:r>
    </w:p>
    <w:p w:rsidR="005A31A1" w:rsidRPr="00181376" w:rsidRDefault="005A31A1" w:rsidP="00181376">
      <w:pPr>
        <w:pStyle w:val="af"/>
        <w:shd w:val="clear" w:color="auto" w:fill="FFFFFF"/>
        <w:spacing w:before="0" w:beforeAutospacing="0" w:after="0"/>
        <w:jc w:val="both"/>
        <w:textAlignment w:val="baseline"/>
      </w:pPr>
      <w:r w:rsidRPr="00181376">
        <w:rPr>
          <w:bdr w:val="none" w:sz="0" w:space="0" w:color="auto" w:frame="1"/>
        </w:rPr>
        <w:t xml:space="preserve">2) нарушение срока предоставления муниципальной услуги. </w:t>
      </w:r>
      <w:proofErr w:type="gramStart"/>
      <w:r w:rsidRPr="00181376">
        <w:rPr>
          <w:bdr w:val="none" w:sz="0" w:space="0" w:color="auto" w:frame="1"/>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от 27.07.2010 № 210-ФЗ;</w:t>
      </w:r>
      <w:proofErr w:type="gramEnd"/>
    </w:p>
    <w:p w:rsidR="005A31A1" w:rsidRPr="00181376" w:rsidRDefault="005A31A1" w:rsidP="00181376">
      <w:pPr>
        <w:pStyle w:val="af"/>
        <w:shd w:val="clear" w:color="auto" w:fill="FFFFFF"/>
        <w:spacing w:before="0" w:beforeAutospacing="0" w:after="0"/>
        <w:jc w:val="both"/>
        <w:textAlignment w:val="baseline"/>
      </w:pPr>
      <w:r w:rsidRPr="00181376">
        <w:rPr>
          <w:bdr w:val="none" w:sz="0" w:space="0" w:color="auto" w:frame="1"/>
        </w:rPr>
        <w:t xml:space="preserve">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w:t>
      </w:r>
      <w:r w:rsidRPr="00181376">
        <w:rPr>
          <w:bdr w:val="none" w:sz="0" w:space="0" w:color="auto" w:frame="1"/>
        </w:rPr>
        <w:lastRenderedPageBreak/>
        <w:t>актами Российской Федерации, нормативными правовыми актами КБР</w:t>
      </w:r>
      <w:proofErr w:type="gramStart"/>
      <w:r w:rsidRPr="00181376">
        <w:rPr>
          <w:bdr w:val="none" w:sz="0" w:space="0" w:color="auto" w:frame="1"/>
        </w:rPr>
        <w:t xml:space="preserve"> ,</w:t>
      </w:r>
      <w:proofErr w:type="gramEnd"/>
      <w:r w:rsidRPr="00181376">
        <w:rPr>
          <w:bdr w:val="none" w:sz="0" w:space="0" w:color="auto" w:frame="1"/>
        </w:rPr>
        <w:t xml:space="preserve"> муниципальными правовыми актами для предоставления муниципальной услуги;</w:t>
      </w:r>
    </w:p>
    <w:p w:rsidR="005A31A1" w:rsidRPr="00181376" w:rsidRDefault="005A31A1" w:rsidP="00181376">
      <w:pPr>
        <w:pStyle w:val="af"/>
        <w:shd w:val="clear" w:color="auto" w:fill="FFFFFF"/>
        <w:spacing w:before="0" w:beforeAutospacing="0" w:after="0"/>
        <w:jc w:val="both"/>
        <w:textAlignment w:val="baseline"/>
      </w:pPr>
      <w:r w:rsidRPr="00181376">
        <w:rPr>
          <w:bdr w:val="none" w:sz="0" w:space="0" w:color="auto" w:frame="1"/>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КБР для предоставления муниципальной услуги, у заявителя;</w:t>
      </w:r>
    </w:p>
    <w:p w:rsidR="005A31A1" w:rsidRPr="00181376" w:rsidRDefault="005A31A1" w:rsidP="00181376">
      <w:pPr>
        <w:pStyle w:val="af"/>
        <w:shd w:val="clear" w:color="auto" w:fill="FFFFFF"/>
        <w:spacing w:before="0" w:beforeAutospacing="0" w:after="0"/>
        <w:jc w:val="both"/>
        <w:textAlignment w:val="baseline"/>
      </w:pPr>
      <w:r w:rsidRPr="00181376">
        <w:rPr>
          <w:bdr w:val="none" w:sz="0" w:space="0" w:color="auto" w:frame="1"/>
        </w:rPr>
        <w:t xml:space="preserve">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КБР. </w:t>
      </w:r>
      <w:proofErr w:type="gramStart"/>
      <w:r w:rsidRPr="00181376">
        <w:rPr>
          <w:bdr w:val="none" w:sz="0" w:space="0" w:color="auto" w:frame="1"/>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от 27.07.2010 № 210-ФЗ;</w:t>
      </w:r>
      <w:proofErr w:type="gramEnd"/>
    </w:p>
    <w:p w:rsidR="005A31A1" w:rsidRPr="00181376" w:rsidRDefault="005A31A1" w:rsidP="00181376">
      <w:pPr>
        <w:pStyle w:val="af"/>
        <w:shd w:val="clear" w:color="auto" w:fill="FFFFFF"/>
        <w:spacing w:before="0" w:beforeAutospacing="0" w:after="0"/>
        <w:jc w:val="both"/>
        <w:textAlignment w:val="baseline"/>
      </w:pPr>
      <w:r w:rsidRPr="00181376">
        <w:rPr>
          <w:bdr w:val="none" w:sz="0" w:space="0" w:color="auto" w:frame="1"/>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КБР.</w:t>
      </w:r>
    </w:p>
    <w:p w:rsidR="005A31A1" w:rsidRPr="00181376" w:rsidRDefault="005A31A1" w:rsidP="00181376">
      <w:pPr>
        <w:pStyle w:val="af"/>
        <w:shd w:val="clear" w:color="auto" w:fill="FFFFFF"/>
        <w:spacing w:before="0" w:beforeAutospacing="0" w:after="0"/>
        <w:jc w:val="both"/>
        <w:textAlignment w:val="baseline"/>
      </w:pPr>
      <w:proofErr w:type="gramStart"/>
      <w:r w:rsidRPr="00181376">
        <w:rPr>
          <w:bdr w:val="none" w:sz="0" w:space="0" w:color="auto" w:frame="1"/>
        </w:rPr>
        <w:t>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r w:rsidRPr="00181376">
        <w:rPr>
          <w:bdr w:val="none" w:sz="0" w:space="0" w:color="auto" w:frame="1"/>
        </w:rPr>
        <w:t xml:space="preserve"> </w:t>
      </w:r>
      <w:proofErr w:type="gramStart"/>
      <w:r w:rsidRPr="00181376">
        <w:rPr>
          <w:bdr w:val="none" w:sz="0" w:space="0" w:color="auto" w:frame="1"/>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от 27.07.2010 № 210-ФЗ;</w:t>
      </w:r>
      <w:proofErr w:type="gramEnd"/>
    </w:p>
    <w:p w:rsidR="005A31A1" w:rsidRPr="00181376" w:rsidRDefault="005A31A1" w:rsidP="00181376">
      <w:pPr>
        <w:pStyle w:val="af"/>
        <w:shd w:val="clear" w:color="auto" w:fill="FFFFFF"/>
        <w:spacing w:before="0" w:beforeAutospacing="0" w:after="0"/>
        <w:jc w:val="both"/>
        <w:textAlignment w:val="baseline"/>
      </w:pPr>
      <w:r w:rsidRPr="00181376">
        <w:rPr>
          <w:bdr w:val="none" w:sz="0" w:space="0" w:color="auto" w:frame="1"/>
        </w:rPr>
        <w:t>8) нарушение срока или порядка выдачи документов по результатам предоставления муниципальной услуги;</w:t>
      </w:r>
    </w:p>
    <w:p w:rsidR="005A31A1" w:rsidRPr="00181376" w:rsidRDefault="005A31A1" w:rsidP="00181376">
      <w:pPr>
        <w:pStyle w:val="af"/>
        <w:shd w:val="clear" w:color="auto" w:fill="FFFFFF"/>
        <w:spacing w:before="0" w:beforeAutospacing="0" w:after="0"/>
        <w:jc w:val="both"/>
        <w:textAlignment w:val="baseline"/>
      </w:pPr>
      <w:proofErr w:type="gramStart"/>
      <w:r w:rsidRPr="00181376">
        <w:rPr>
          <w:bdr w:val="none" w:sz="0" w:space="0" w:color="auto" w:frame="1"/>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КБР, муниципальными правовыми актами.</w:t>
      </w:r>
      <w:proofErr w:type="gramEnd"/>
      <w:r w:rsidRPr="00181376">
        <w:rPr>
          <w:bdr w:val="none" w:sz="0" w:space="0" w:color="auto" w:frame="1"/>
        </w:rPr>
        <w:t xml:space="preserve"> </w:t>
      </w:r>
      <w:proofErr w:type="gramStart"/>
      <w:r w:rsidRPr="00181376">
        <w:rPr>
          <w:bdr w:val="none" w:sz="0" w:space="0" w:color="auto" w:frame="1"/>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от 27.07.2010 № 210-ФЗ;</w:t>
      </w:r>
      <w:proofErr w:type="gramEnd"/>
    </w:p>
    <w:p w:rsidR="005A31A1" w:rsidRPr="005A31A1" w:rsidRDefault="005A31A1" w:rsidP="00181376">
      <w:pPr>
        <w:pStyle w:val="af"/>
        <w:shd w:val="clear" w:color="auto" w:fill="FFFFFF"/>
        <w:spacing w:before="0" w:beforeAutospacing="0" w:after="0"/>
        <w:jc w:val="both"/>
        <w:textAlignment w:val="baseline"/>
      </w:pPr>
      <w:r w:rsidRPr="00181376">
        <w:rPr>
          <w:bdr w:val="none" w:sz="0" w:space="0" w:color="auto" w:frame="1"/>
        </w:rP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27.07.2010 № 210-ФЗ. </w:t>
      </w:r>
      <w:proofErr w:type="gramStart"/>
      <w:r w:rsidRPr="00181376">
        <w:rPr>
          <w:bdr w:val="none" w:sz="0" w:space="0" w:color="auto" w:frame="1"/>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roofErr w:type="gramEnd"/>
    </w:p>
    <w:p w:rsidR="005A31A1" w:rsidRPr="005A31A1" w:rsidRDefault="005A31A1" w:rsidP="00181376">
      <w:pPr>
        <w:pStyle w:val="af"/>
        <w:shd w:val="clear" w:color="auto" w:fill="FFFFFF"/>
        <w:spacing w:before="0" w:beforeAutospacing="0" w:after="0"/>
        <w:jc w:val="both"/>
        <w:textAlignment w:val="baseline"/>
      </w:pPr>
      <w:r w:rsidRPr="005A31A1">
        <w:rPr>
          <w:bdr w:val="none" w:sz="0" w:space="0" w:color="auto" w:frame="1"/>
        </w:rPr>
        <w:lastRenderedPageBreak/>
        <w:t>5.3. Жалоба подается в письменной форме на бумажном носителе, в электронной форме в орган, предоставляющий муниципальную услугу, ГБУ «МФЦ»</w:t>
      </w:r>
      <w:proofErr w:type="gramStart"/>
      <w:r w:rsidRPr="005A31A1">
        <w:rPr>
          <w:bdr w:val="none" w:sz="0" w:space="0" w:color="auto" w:frame="1"/>
        </w:rPr>
        <w:t xml:space="preserve"> .</w:t>
      </w:r>
      <w:proofErr w:type="gramEnd"/>
      <w:r w:rsidRPr="005A31A1">
        <w:rPr>
          <w:bdr w:val="none" w:sz="0" w:space="0" w:color="auto" w:frame="1"/>
        </w:rPr>
        <w:t xml:space="preserve"> Жалобы на решения и действия (бездействие) руководителя органа, предоставляющего муниципальную услугу, подаются главе сельского поселения. Жалобы на решения и действия (бездействие) работника ГБУ «МФЦ» подаются руководителю многофункционального центра. Жалобы на решения и действия (бездействие) ГБУ «МФЦ» подаются учредителю ГБУ «МФЦ»</w:t>
      </w:r>
    </w:p>
    <w:p w:rsidR="005A31A1" w:rsidRPr="005A31A1" w:rsidRDefault="005A31A1" w:rsidP="00181376">
      <w:pPr>
        <w:pStyle w:val="af"/>
        <w:shd w:val="clear" w:color="auto" w:fill="FFFFFF"/>
        <w:spacing w:before="0" w:beforeAutospacing="0" w:after="0"/>
        <w:jc w:val="both"/>
        <w:textAlignment w:val="baseline"/>
      </w:pPr>
      <w:proofErr w:type="gramStart"/>
      <w:r w:rsidRPr="005A31A1">
        <w:rPr>
          <w:bdr w:val="none" w:sz="0" w:space="0" w:color="auto" w:frame="1"/>
        </w:rPr>
        <w:t>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а также может быть принята при личном приеме заявителя.</w:t>
      </w:r>
      <w:proofErr w:type="gramEnd"/>
      <w:r w:rsidRPr="005A31A1">
        <w:rPr>
          <w:bdr w:val="none" w:sz="0" w:space="0" w:color="auto" w:frame="1"/>
        </w:rPr>
        <w:t xml:space="preserve"> </w:t>
      </w:r>
      <w:r w:rsidRPr="00181376">
        <w:rPr>
          <w:bdr w:val="none" w:sz="0" w:space="0" w:color="auto" w:frame="1"/>
        </w:rPr>
        <w:t>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ЕПГУ либо ПГУ, а также может быть принята при личном приеме заявителя.</w:t>
      </w:r>
    </w:p>
    <w:p w:rsidR="005A31A1" w:rsidRPr="005A31A1" w:rsidRDefault="005A31A1" w:rsidP="00181376">
      <w:pPr>
        <w:pStyle w:val="af"/>
        <w:shd w:val="clear" w:color="auto" w:fill="FFFFFF"/>
        <w:spacing w:before="0" w:beforeAutospacing="0" w:after="0"/>
        <w:jc w:val="both"/>
        <w:textAlignment w:val="baseline"/>
      </w:pPr>
      <w:r w:rsidRPr="005A31A1">
        <w:rPr>
          <w:bdr w:val="none" w:sz="0" w:space="0" w:color="auto" w:frame="1"/>
        </w:rPr>
        <w:t xml:space="preserve">5.4. Основанием для начала процедуры досудебного (внесудебного) обжалования является подача заявителем жалобы, соответствующей требованиям </w:t>
      </w:r>
      <w:hyperlink r:id="rId22" w:history="1">
        <w:proofErr w:type="gramStart"/>
        <w:r w:rsidRPr="005A31A1">
          <w:rPr>
            <w:rStyle w:val="af1"/>
            <w:rFonts w:eastAsia="Arial Unicode MS"/>
            <w:bdr w:val="none" w:sz="0" w:space="0" w:color="auto" w:frame="1"/>
          </w:rPr>
          <w:t>ч</w:t>
        </w:r>
        <w:proofErr w:type="gramEnd"/>
        <w:r w:rsidRPr="005A31A1">
          <w:rPr>
            <w:rStyle w:val="af1"/>
            <w:rFonts w:eastAsia="Arial Unicode MS"/>
            <w:bdr w:val="none" w:sz="0" w:space="0" w:color="auto" w:frame="1"/>
          </w:rPr>
          <w:t>. 5 ст. 11.2</w:t>
        </w:r>
      </w:hyperlink>
      <w:r w:rsidRPr="005A31A1">
        <w:rPr>
          <w:bdr w:val="none" w:sz="0" w:space="0" w:color="auto" w:frame="1"/>
        </w:rPr>
        <w:t xml:space="preserve"> Федерального закона от 27.07.2010 № 210-ФЗ.</w:t>
      </w:r>
    </w:p>
    <w:p w:rsidR="005A31A1" w:rsidRPr="00181376" w:rsidRDefault="005A31A1" w:rsidP="00181376">
      <w:pPr>
        <w:pStyle w:val="af"/>
        <w:shd w:val="clear" w:color="auto" w:fill="FFFFFF"/>
        <w:spacing w:before="0" w:beforeAutospacing="0" w:after="0"/>
        <w:jc w:val="both"/>
        <w:textAlignment w:val="baseline"/>
      </w:pPr>
      <w:r w:rsidRPr="00181376">
        <w:rPr>
          <w:bdr w:val="none" w:sz="0" w:space="0" w:color="auto" w:frame="1"/>
        </w:rPr>
        <w:t>В письменной жалобе в обязательном порядке указываются:</w:t>
      </w:r>
    </w:p>
    <w:p w:rsidR="005A31A1" w:rsidRPr="00181376" w:rsidRDefault="005A31A1" w:rsidP="00181376">
      <w:pPr>
        <w:pStyle w:val="af"/>
        <w:shd w:val="clear" w:color="auto" w:fill="FFFFFF"/>
        <w:spacing w:before="0" w:beforeAutospacing="0" w:after="0"/>
        <w:jc w:val="both"/>
        <w:textAlignment w:val="baseline"/>
      </w:pPr>
      <w:r w:rsidRPr="00181376">
        <w:rPr>
          <w:bdr w:val="none" w:sz="0" w:space="0" w:color="auto" w:frame="1"/>
        </w:rPr>
        <w:t xml:space="preserve">— наименование органа, предоставляющего муниципальную услугу, должностного лица органа, предоставляющего муниципальную услугу, либо государственного или муниципального служащего, филиала, отдела, удаленного рабочего места ГБУ «МФЦ», его руководителя </w:t>
      </w:r>
      <w:proofErr w:type="gramStart"/>
      <w:r w:rsidRPr="00181376">
        <w:rPr>
          <w:bdr w:val="none" w:sz="0" w:space="0" w:color="auto" w:frame="1"/>
        </w:rPr>
        <w:t>и(</w:t>
      </w:r>
      <w:proofErr w:type="gramEnd"/>
      <w:r w:rsidRPr="00181376">
        <w:rPr>
          <w:bdr w:val="none" w:sz="0" w:space="0" w:color="auto" w:frame="1"/>
        </w:rPr>
        <w:t>или) работника, решения и действия (бездействие) которых обжалуются;</w:t>
      </w:r>
    </w:p>
    <w:p w:rsidR="005A31A1" w:rsidRPr="00181376" w:rsidRDefault="005A31A1" w:rsidP="00181376">
      <w:pPr>
        <w:pStyle w:val="af"/>
        <w:shd w:val="clear" w:color="auto" w:fill="FFFFFF"/>
        <w:spacing w:before="0" w:beforeAutospacing="0" w:after="0"/>
        <w:jc w:val="both"/>
        <w:textAlignment w:val="baseline"/>
      </w:pPr>
      <w:proofErr w:type="gramStart"/>
      <w:r w:rsidRPr="00181376">
        <w:rPr>
          <w:bdr w:val="none" w:sz="0" w:space="0" w:color="auto" w:frame="1"/>
        </w:rPr>
        <w:t>— фамилия,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5A31A1" w:rsidRPr="00181376" w:rsidRDefault="005A31A1" w:rsidP="00181376">
      <w:pPr>
        <w:pStyle w:val="af"/>
        <w:shd w:val="clear" w:color="auto" w:fill="FFFFFF"/>
        <w:spacing w:before="0" w:beforeAutospacing="0" w:after="0"/>
        <w:jc w:val="both"/>
        <w:textAlignment w:val="baseline"/>
      </w:pPr>
      <w:r w:rsidRPr="00181376">
        <w:rPr>
          <w:bdr w:val="none" w:sz="0" w:space="0" w:color="auto" w:frame="1"/>
        </w:rPr>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государственного или муниципального служащего, филиала, отдела, удаленного рабочего места ГБУ «МФЦ», его работника;</w:t>
      </w:r>
    </w:p>
    <w:p w:rsidR="005A31A1" w:rsidRPr="005A31A1" w:rsidRDefault="005A31A1" w:rsidP="00181376">
      <w:pPr>
        <w:pStyle w:val="af"/>
        <w:shd w:val="clear" w:color="auto" w:fill="FFFFFF"/>
        <w:spacing w:before="0" w:beforeAutospacing="0" w:after="0"/>
        <w:jc w:val="both"/>
        <w:textAlignment w:val="baseline"/>
      </w:pPr>
      <w:r w:rsidRPr="00181376">
        <w:rPr>
          <w:bdr w:val="none" w:sz="0" w:space="0" w:color="auto" w:frame="1"/>
        </w:rPr>
        <w:t>—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государственного или муниципального служащего, филиала, отдела, удаленного рабочего места ГБУ «МФЦ», его работника. Заявителем могут быть представлены документы (при наличии), подтверждающие доводы заявителя, либо их копии.</w:t>
      </w:r>
    </w:p>
    <w:p w:rsidR="005A31A1" w:rsidRPr="005A31A1" w:rsidRDefault="005A31A1" w:rsidP="00181376">
      <w:pPr>
        <w:pStyle w:val="af"/>
        <w:shd w:val="clear" w:color="auto" w:fill="FFFFFF"/>
        <w:spacing w:before="0" w:beforeAutospacing="0" w:after="0"/>
        <w:jc w:val="both"/>
        <w:textAlignment w:val="baseline"/>
      </w:pPr>
      <w:r w:rsidRPr="005A31A1">
        <w:rPr>
          <w:bdr w:val="none" w:sz="0" w:space="0" w:color="auto" w:frame="1"/>
        </w:rPr>
        <w:t xml:space="preserve">5.5. </w:t>
      </w:r>
      <w:proofErr w:type="gramStart"/>
      <w:r w:rsidRPr="005A31A1">
        <w:rPr>
          <w:bdr w:val="none" w:sz="0" w:space="0" w:color="auto" w:frame="1"/>
        </w:rPr>
        <w:t xml:space="preserve">Заявитель имеет право на получение информации и документов, необходимых для составления и обоснования жалобы, в случаях, установленных </w:t>
      </w:r>
      <w:hyperlink r:id="rId23" w:history="1">
        <w:r w:rsidRPr="005A31A1">
          <w:rPr>
            <w:rStyle w:val="af1"/>
            <w:rFonts w:eastAsia="Arial Unicode MS"/>
            <w:bdr w:val="none" w:sz="0" w:space="0" w:color="auto" w:frame="1"/>
          </w:rPr>
          <w:t>ст. 11.1</w:t>
        </w:r>
      </w:hyperlink>
      <w:r w:rsidRPr="005A31A1">
        <w:rPr>
          <w:bdr w:val="none" w:sz="0" w:space="0" w:color="auto" w:frame="1"/>
        </w:rPr>
        <w:t xml:space="preserve"> Федерального закона от 27.07.2010 № 210-ФЗ, при условии, что это не затрагивает права, свободы и законные интересы других лиц и если указанные информация и документы не содержат сведений, составляющих государственную или иную охраняемую тайну.</w:t>
      </w:r>
      <w:proofErr w:type="gramEnd"/>
    </w:p>
    <w:p w:rsidR="005A31A1" w:rsidRPr="005A31A1" w:rsidRDefault="005A31A1" w:rsidP="00181376">
      <w:pPr>
        <w:pStyle w:val="af"/>
        <w:shd w:val="clear" w:color="auto" w:fill="FFFFFF"/>
        <w:spacing w:before="0" w:beforeAutospacing="0" w:after="0"/>
        <w:jc w:val="both"/>
        <w:textAlignment w:val="baseline"/>
      </w:pPr>
      <w:r w:rsidRPr="005A31A1">
        <w:rPr>
          <w:bdr w:val="none" w:sz="0" w:space="0" w:color="auto" w:frame="1"/>
        </w:rPr>
        <w:t>5.6. Жалоба, поступившая в орган, предоставляющий муниципальную услугу, ГБУ «МФЦ», учредителю ГБУ «МФЦ» главе сельского поселения</w:t>
      </w:r>
      <w:proofErr w:type="gramStart"/>
      <w:r w:rsidRPr="005A31A1">
        <w:rPr>
          <w:bdr w:val="none" w:sz="0" w:space="0" w:color="auto" w:frame="1"/>
        </w:rPr>
        <w:t xml:space="preserve"> ,</w:t>
      </w:r>
      <w:proofErr w:type="gramEnd"/>
      <w:r w:rsidRPr="005A31A1">
        <w:rPr>
          <w:bdr w:val="none" w:sz="0" w:space="0" w:color="auto" w:frame="1"/>
        </w:rPr>
        <w:t xml:space="preserve"> подлежит рассмотрению в течение десяти рабочих дней со дня ее регистрации, а в случае обжалования отказа органа, предоставляющего муниципальную услугу, ГБУ «МФЦ» в приеме документов у заявителя либо в исправлении допущенных опечаток и ошибок или в случае обжалования </w:t>
      </w:r>
      <w:r w:rsidRPr="005A31A1">
        <w:rPr>
          <w:bdr w:val="none" w:sz="0" w:space="0" w:color="auto" w:frame="1"/>
        </w:rPr>
        <w:lastRenderedPageBreak/>
        <w:t>нарушения установленного срока таких исправлений — в течение пяти рабочих дней со дня ее регистрации.</w:t>
      </w:r>
    </w:p>
    <w:p w:rsidR="005A31A1" w:rsidRPr="00181376" w:rsidRDefault="005A31A1" w:rsidP="00181376">
      <w:pPr>
        <w:pStyle w:val="af"/>
        <w:shd w:val="clear" w:color="auto" w:fill="FFFFFF"/>
        <w:spacing w:before="0" w:beforeAutospacing="0" w:after="0"/>
        <w:jc w:val="both"/>
        <w:textAlignment w:val="baseline"/>
      </w:pPr>
      <w:r w:rsidRPr="005A31A1">
        <w:rPr>
          <w:bdr w:val="none" w:sz="0" w:space="0" w:color="auto" w:frame="1"/>
        </w:rPr>
        <w:t>5.7</w:t>
      </w:r>
      <w:r w:rsidRPr="00181376">
        <w:rPr>
          <w:bdr w:val="none" w:sz="0" w:space="0" w:color="auto" w:frame="1"/>
        </w:rPr>
        <w:t>. По результатам рассмотрения жалобы принимается одно из следующих решений:</w:t>
      </w:r>
    </w:p>
    <w:p w:rsidR="005A31A1" w:rsidRPr="00181376" w:rsidRDefault="005A31A1" w:rsidP="00181376">
      <w:pPr>
        <w:pStyle w:val="af"/>
        <w:shd w:val="clear" w:color="auto" w:fill="FFFFFF"/>
        <w:spacing w:before="0" w:beforeAutospacing="0" w:after="0"/>
        <w:jc w:val="both"/>
        <w:textAlignment w:val="baseline"/>
      </w:pPr>
      <w:r w:rsidRPr="00181376">
        <w:rPr>
          <w:bdr w:val="none" w:sz="0" w:space="0" w:color="auto" w:frame="1"/>
        </w:rPr>
        <w:t xml:space="preserve">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w:t>
      </w:r>
      <w:proofErr w:type="spellStart"/>
      <w:proofErr w:type="gramStart"/>
      <w:r w:rsidRPr="00181376">
        <w:rPr>
          <w:bdr w:val="none" w:sz="0" w:space="0" w:color="auto" w:frame="1"/>
        </w:rPr>
        <w:t>Кабардино</w:t>
      </w:r>
      <w:proofErr w:type="spellEnd"/>
      <w:r w:rsidRPr="00181376">
        <w:rPr>
          <w:bdr w:val="none" w:sz="0" w:space="0" w:color="auto" w:frame="1"/>
        </w:rPr>
        <w:t xml:space="preserve"> –</w:t>
      </w:r>
      <w:r w:rsidR="00181376">
        <w:rPr>
          <w:bdr w:val="none" w:sz="0" w:space="0" w:color="auto" w:frame="1"/>
        </w:rPr>
        <w:t xml:space="preserve"> </w:t>
      </w:r>
      <w:r w:rsidRPr="00181376">
        <w:rPr>
          <w:bdr w:val="none" w:sz="0" w:space="0" w:color="auto" w:frame="1"/>
        </w:rPr>
        <w:t>Балкарской</w:t>
      </w:r>
      <w:proofErr w:type="gramEnd"/>
      <w:r w:rsidRPr="00181376">
        <w:rPr>
          <w:bdr w:val="none" w:sz="0" w:space="0" w:color="auto" w:frame="1"/>
        </w:rPr>
        <w:t xml:space="preserve"> Республики, иными муниципальными правовыми актами;</w:t>
      </w:r>
    </w:p>
    <w:p w:rsidR="005A31A1" w:rsidRPr="00181376" w:rsidRDefault="005A31A1" w:rsidP="00181376">
      <w:pPr>
        <w:pStyle w:val="af"/>
        <w:shd w:val="clear" w:color="auto" w:fill="FFFFFF"/>
        <w:spacing w:before="0" w:beforeAutospacing="0" w:after="0"/>
        <w:jc w:val="both"/>
        <w:textAlignment w:val="baseline"/>
      </w:pPr>
      <w:r w:rsidRPr="00181376">
        <w:rPr>
          <w:bdr w:val="none" w:sz="0" w:space="0" w:color="auto" w:frame="1"/>
        </w:rPr>
        <w:t>2) в удовлетворении жалобы отказывается.</w:t>
      </w:r>
    </w:p>
    <w:p w:rsidR="005A31A1" w:rsidRPr="00181376" w:rsidRDefault="005A31A1" w:rsidP="00181376">
      <w:pPr>
        <w:pStyle w:val="af"/>
        <w:shd w:val="clear" w:color="auto" w:fill="FFFFFF"/>
        <w:spacing w:before="0" w:beforeAutospacing="0" w:after="0"/>
        <w:jc w:val="both"/>
        <w:textAlignment w:val="baseline"/>
      </w:pPr>
      <w:r w:rsidRPr="00181376">
        <w:rPr>
          <w:bdr w:val="none" w:sz="0" w:space="0" w:color="auto" w:frame="1"/>
        </w:rPr>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5A31A1" w:rsidRPr="00181376" w:rsidRDefault="005A31A1" w:rsidP="00181376">
      <w:pPr>
        <w:pStyle w:val="af"/>
        <w:shd w:val="clear" w:color="auto" w:fill="FFFFFF"/>
        <w:spacing w:before="0" w:beforeAutospacing="0" w:after="0"/>
        <w:jc w:val="both"/>
        <w:textAlignment w:val="baseline"/>
      </w:pPr>
      <w:r w:rsidRPr="00181376">
        <w:rPr>
          <w:bdr w:val="none" w:sz="0" w:space="0" w:color="auto" w:frame="1"/>
        </w:rPr>
        <w:t xml:space="preserve">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в целях незамедлительного устранения выявленных нарушений при оказании муниципальной услуги, а также приносятся извинения за доставленные </w:t>
      </w:r>
      <w:proofErr w:type="gramStart"/>
      <w:r w:rsidRPr="00181376">
        <w:rPr>
          <w:bdr w:val="none" w:sz="0" w:space="0" w:color="auto" w:frame="1"/>
        </w:rPr>
        <w:t>неудобства</w:t>
      </w:r>
      <w:proofErr w:type="gramEnd"/>
      <w:r w:rsidRPr="00181376">
        <w:rPr>
          <w:bdr w:val="none" w:sz="0" w:space="0" w:color="auto" w:frame="1"/>
        </w:rPr>
        <w:t xml:space="preserve"> и указывается информация о дальнейших действиях, которые необходимо совершить заявителю в целях получения муниципальной услуги.</w:t>
      </w:r>
    </w:p>
    <w:p w:rsidR="005A31A1" w:rsidRPr="00181376" w:rsidRDefault="005A31A1" w:rsidP="00181376">
      <w:pPr>
        <w:pStyle w:val="af"/>
        <w:shd w:val="clear" w:color="auto" w:fill="FFFFFF"/>
        <w:spacing w:before="0" w:beforeAutospacing="0" w:after="0"/>
        <w:jc w:val="both"/>
        <w:textAlignment w:val="baseline"/>
      </w:pPr>
      <w:r w:rsidRPr="00181376">
        <w:rPr>
          <w:bdr w:val="none" w:sz="0" w:space="0" w:color="auto" w:frame="1"/>
        </w:rPr>
        <w:t xml:space="preserve">В случае признания </w:t>
      </w:r>
      <w:proofErr w:type="gramStart"/>
      <w:r w:rsidRPr="00181376">
        <w:rPr>
          <w:bdr w:val="none" w:sz="0" w:space="0" w:color="auto" w:frame="1"/>
        </w:rPr>
        <w:t>жалобы</w:t>
      </w:r>
      <w:proofErr w:type="gramEnd"/>
      <w:r w:rsidRPr="00181376">
        <w:rPr>
          <w:bdr w:val="none" w:sz="0" w:space="0" w:color="auto" w:frame="1"/>
        </w:rPr>
        <w:t xml:space="preserve">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5A31A1" w:rsidRPr="005A31A1" w:rsidRDefault="005A31A1" w:rsidP="00181376">
      <w:pPr>
        <w:pStyle w:val="af"/>
        <w:shd w:val="clear" w:color="auto" w:fill="FFFFFF"/>
        <w:spacing w:before="0" w:beforeAutospacing="0" w:after="0"/>
        <w:jc w:val="both"/>
        <w:textAlignment w:val="baseline"/>
      </w:pPr>
      <w:r w:rsidRPr="00181376">
        <w:rPr>
          <w:bdr w:val="none" w:sz="0" w:space="0" w:color="auto" w:frame="1"/>
        </w:rPr>
        <w:t xml:space="preserve">В случае установления в ходе или по результатам </w:t>
      </w:r>
      <w:proofErr w:type="gramStart"/>
      <w:r w:rsidRPr="00181376">
        <w:rPr>
          <w:bdr w:val="none" w:sz="0" w:space="0" w:color="auto" w:frame="1"/>
        </w:rPr>
        <w:t>рассмотрения жалобы признаков состава административного правонарушения</w:t>
      </w:r>
      <w:proofErr w:type="gramEnd"/>
      <w:r w:rsidRPr="00181376">
        <w:rPr>
          <w:bdr w:val="none" w:sz="0" w:space="0" w:color="auto" w:frame="1"/>
        </w:rPr>
        <w:t xml:space="preserve">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181376" w:rsidRDefault="00181376" w:rsidP="00181376">
      <w:pPr>
        <w:pStyle w:val="af"/>
        <w:shd w:val="clear" w:color="auto" w:fill="FFFFFF"/>
        <w:spacing w:before="0" w:beforeAutospacing="0" w:after="0"/>
        <w:jc w:val="center"/>
        <w:textAlignment w:val="baseline"/>
        <w:rPr>
          <w:b/>
          <w:bCs/>
          <w:bdr w:val="none" w:sz="0" w:space="0" w:color="auto" w:frame="1"/>
        </w:rPr>
      </w:pPr>
    </w:p>
    <w:p w:rsidR="005A31A1" w:rsidRDefault="005A31A1" w:rsidP="00181376">
      <w:pPr>
        <w:pStyle w:val="af"/>
        <w:shd w:val="clear" w:color="auto" w:fill="FFFFFF"/>
        <w:spacing w:before="0" w:beforeAutospacing="0" w:after="0"/>
        <w:jc w:val="center"/>
        <w:textAlignment w:val="baseline"/>
        <w:rPr>
          <w:b/>
          <w:bCs/>
          <w:bdr w:val="none" w:sz="0" w:space="0" w:color="auto" w:frame="1"/>
        </w:rPr>
      </w:pPr>
      <w:r w:rsidRPr="005A31A1">
        <w:rPr>
          <w:b/>
          <w:bCs/>
          <w:bdr w:val="none" w:sz="0" w:space="0" w:color="auto" w:frame="1"/>
        </w:rPr>
        <w:t>6. Особенности выполнения административных процедур в многофункциональных центрах.</w:t>
      </w:r>
    </w:p>
    <w:p w:rsidR="00181376" w:rsidRPr="005A31A1" w:rsidRDefault="00181376" w:rsidP="00181376">
      <w:pPr>
        <w:pStyle w:val="af"/>
        <w:shd w:val="clear" w:color="auto" w:fill="FFFFFF"/>
        <w:spacing w:before="0" w:beforeAutospacing="0" w:after="0"/>
        <w:jc w:val="center"/>
        <w:textAlignment w:val="baseline"/>
      </w:pPr>
    </w:p>
    <w:p w:rsidR="005A31A1" w:rsidRPr="005A31A1" w:rsidRDefault="005A31A1" w:rsidP="00181376">
      <w:pPr>
        <w:pStyle w:val="af"/>
        <w:shd w:val="clear" w:color="auto" w:fill="FFFFFF"/>
        <w:spacing w:before="0" w:beforeAutospacing="0" w:after="0"/>
        <w:jc w:val="both"/>
        <w:textAlignment w:val="baseline"/>
      </w:pPr>
      <w:r w:rsidRPr="005A31A1">
        <w:rPr>
          <w:bdr w:val="none" w:sz="0" w:space="0" w:color="auto" w:frame="1"/>
        </w:rPr>
        <w:t>6.1. Предоставление муниципальной услуги посредством МФЦ осуществляется в подразделениях ГБУ «МФЦ» при наличии вступившего в силу соглашения о взаимодействии между ГБУ «МФЦ» и Администрацией. Предоставление муниципальной услуги в иных МФЦ осуществляется при наличии вступившего в силу соглашения о взаимодействии между ГБУ «МФЦ» и иным МФЦ.</w:t>
      </w:r>
    </w:p>
    <w:p w:rsidR="005A31A1" w:rsidRPr="005A31A1" w:rsidRDefault="005A31A1" w:rsidP="00181376">
      <w:pPr>
        <w:pStyle w:val="af"/>
        <w:shd w:val="clear" w:color="auto" w:fill="FFFFFF"/>
        <w:spacing w:before="0" w:beforeAutospacing="0" w:after="0"/>
        <w:jc w:val="both"/>
        <w:textAlignment w:val="baseline"/>
      </w:pPr>
      <w:r w:rsidRPr="005A31A1">
        <w:rPr>
          <w:bdr w:val="none" w:sz="0" w:space="0" w:color="auto" w:frame="1"/>
        </w:rPr>
        <w:t>6.2. В случае подачи документов в Администрацию посредством МФЦ специалист МФЦ, осуществляющий прием документов, представленных для получения муниципальной услуги, выполняет следующие действия:</w:t>
      </w:r>
    </w:p>
    <w:p w:rsidR="005A31A1" w:rsidRPr="005A31A1" w:rsidRDefault="005A31A1" w:rsidP="00181376">
      <w:pPr>
        <w:pStyle w:val="af"/>
        <w:shd w:val="clear" w:color="auto" w:fill="FFFFFF"/>
        <w:spacing w:before="0" w:beforeAutospacing="0" w:after="0"/>
        <w:jc w:val="both"/>
        <w:textAlignment w:val="baseline"/>
      </w:pPr>
      <w:r w:rsidRPr="005A31A1">
        <w:rPr>
          <w:bdr w:val="none" w:sz="0" w:space="0" w:color="auto" w:frame="1"/>
        </w:rPr>
        <w:t>а) удостоверяет личность заявителя или личность и полномочия законного представителя заявителя — в случае обращения физического лица;</w:t>
      </w:r>
    </w:p>
    <w:p w:rsidR="005A31A1" w:rsidRPr="005A31A1" w:rsidRDefault="005A31A1" w:rsidP="00181376">
      <w:pPr>
        <w:pStyle w:val="af"/>
        <w:shd w:val="clear" w:color="auto" w:fill="FFFFFF"/>
        <w:spacing w:before="0" w:beforeAutospacing="0" w:after="0"/>
        <w:jc w:val="both"/>
        <w:textAlignment w:val="baseline"/>
      </w:pPr>
      <w:r w:rsidRPr="005A31A1">
        <w:rPr>
          <w:bdr w:val="none" w:sz="0" w:space="0" w:color="auto" w:frame="1"/>
        </w:rPr>
        <w:t>удостоверяет личность и полномочия представителя юридического лица или индивидуального предпринимателя — в случае обращения юридического лица или индивидуального предпринимателя;</w:t>
      </w:r>
    </w:p>
    <w:p w:rsidR="005A31A1" w:rsidRPr="005A31A1" w:rsidRDefault="005A31A1" w:rsidP="00181376">
      <w:pPr>
        <w:pStyle w:val="af"/>
        <w:shd w:val="clear" w:color="auto" w:fill="FFFFFF"/>
        <w:spacing w:before="0" w:beforeAutospacing="0" w:after="0"/>
        <w:jc w:val="both"/>
        <w:textAlignment w:val="baseline"/>
      </w:pPr>
      <w:r w:rsidRPr="005A31A1">
        <w:rPr>
          <w:bdr w:val="none" w:sz="0" w:space="0" w:color="auto" w:frame="1"/>
        </w:rPr>
        <w:t>б) определяет предмет обращения;</w:t>
      </w:r>
    </w:p>
    <w:p w:rsidR="005A31A1" w:rsidRPr="005A31A1" w:rsidRDefault="005A31A1" w:rsidP="00181376">
      <w:pPr>
        <w:pStyle w:val="af"/>
        <w:shd w:val="clear" w:color="auto" w:fill="FFFFFF"/>
        <w:spacing w:before="0" w:beforeAutospacing="0" w:after="0"/>
        <w:jc w:val="both"/>
        <w:textAlignment w:val="baseline"/>
      </w:pPr>
      <w:r w:rsidRPr="005A31A1">
        <w:rPr>
          <w:bdr w:val="none" w:sz="0" w:space="0" w:color="auto" w:frame="1"/>
        </w:rPr>
        <w:t>в) проводит проверку правильности заполнения обращения;</w:t>
      </w:r>
    </w:p>
    <w:p w:rsidR="005A31A1" w:rsidRPr="005A31A1" w:rsidRDefault="005A31A1" w:rsidP="00181376">
      <w:pPr>
        <w:pStyle w:val="af"/>
        <w:shd w:val="clear" w:color="auto" w:fill="FFFFFF"/>
        <w:spacing w:before="0" w:beforeAutospacing="0" w:after="0"/>
        <w:jc w:val="both"/>
        <w:textAlignment w:val="baseline"/>
      </w:pPr>
      <w:r w:rsidRPr="005A31A1">
        <w:rPr>
          <w:bdr w:val="none" w:sz="0" w:space="0" w:color="auto" w:frame="1"/>
        </w:rPr>
        <w:t>г) проводит проверку укомплектованности пакета документов;</w:t>
      </w:r>
    </w:p>
    <w:p w:rsidR="005A31A1" w:rsidRPr="005A31A1" w:rsidRDefault="005A31A1" w:rsidP="00181376">
      <w:pPr>
        <w:pStyle w:val="af"/>
        <w:shd w:val="clear" w:color="auto" w:fill="FFFFFF"/>
        <w:spacing w:before="0" w:beforeAutospacing="0" w:after="0"/>
        <w:jc w:val="both"/>
        <w:textAlignment w:val="baseline"/>
      </w:pPr>
      <w:proofErr w:type="spellStart"/>
      <w:r w:rsidRPr="005A31A1">
        <w:rPr>
          <w:bdr w:val="none" w:sz="0" w:space="0" w:color="auto" w:frame="1"/>
        </w:rPr>
        <w:t>д</w:t>
      </w:r>
      <w:proofErr w:type="spellEnd"/>
      <w:r w:rsidRPr="005A31A1">
        <w:rPr>
          <w:bdr w:val="none" w:sz="0" w:space="0" w:color="auto" w:frame="1"/>
        </w:rPr>
        <w:t>)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муниципальной услугой;</w:t>
      </w:r>
    </w:p>
    <w:p w:rsidR="005A31A1" w:rsidRPr="005A31A1" w:rsidRDefault="005A31A1" w:rsidP="00181376">
      <w:pPr>
        <w:pStyle w:val="af"/>
        <w:shd w:val="clear" w:color="auto" w:fill="FFFFFF"/>
        <w:spacing w:before="0" w:beforeAutospacing="0" w:after="0"/>
        <w:jc w:val="both"/>
        <w:textAlignment w:val="baseline"/>
      </w:pPr>
      <w:r w:rsidRPr="005A31A1">
        <w:rPr>
          <w:bdr w:val="none" w:sz="0" w:space="0" w:color="auto" w:frame="1"/>
        </w:rPr>
        <w:t>е) заверяет каждый документ дела своей электронной подписью (далее — ЭП);</w:t>
      </w:r>
    </w:p>
    <w:p w:rsidR="005A31A1" w:rsidRPr="005A31A1" w:rsidRDefault="005A31A1" w:rsidP="00181376">
      <w:pPr>
        <w:pStyle w:val="af"/>
        <w:shd w:val="clear" w:color="auto" w:fill="FFFFFF"/>
        <w:spacing w:before="0" w:beforeAutospacing="0" w:after="0"/>
        <w:jc w:val="both"/>
        <w:textAlignment w:val="baseline"/>
      </w:pPr>
      <w:r w:rsidRPr="005A31A1">
        <w:rPr>
          <w:bdr w:val="none" w:sz="0" w:space="0" w:color="auto" w:frame="1"/>
        </w:rPr>
        <w:lastRenderedPageBreak/>
        <w:t>ж) направляет копии документов и реестр документов в комитет:</w:t>
      </w:r>
    </w:p>
    <w:p w:rsidR="005A31A1" w:rsidRPr="005A31A1" w:rsidRDefault="005A31A1" w:rsidP="00181376">
      <w:pPr>
        <w:pStyle w:val="af"/>
        <w:shd w:val="clear" w:color="auto" w:fill="FFFFFF"/>
        <w:spacing w:before="0" w:beforeAutospacing="0" w:after="0"/>
        <w:jc w:val="both"/>
        <w:textAlignment w:val="baseline"/>
      </w:pPr>
      <w:r w:rsidRPr="005A31A1">
        <w:rPr>
          <w:bdr w:val="none" w:sz="0" w:space="0" w:color="auto" w:frame="1"/>
        </w:rPr>
        <w:t>— в электронной форме (в составе пакетов электронных дел) в день обращения заявителя в МФЦ;</w:t>
      </w:r>
    </w:p>
    <w:p w:rsidR="005A31A1" w:rsidRPr="005A31A1" w:rsidRDefault="005A31A1" w:rsidP="00181376">
      <w:pPr>
        <w:pStyle w:val="af"/>
        <w:shd w:val="clear" w:color="auto" w:fill="FFFFFF"/>
        <w:spacing w:before="0" w:beforeAutospacing="0" w:after="0"/>
        <w:jc w:val="both"/>
        <w:textAlignment w:val="baseline"/>
      </w:pPr>
      <w:r w:rsidRPr="005A31A1">
        <w:rPr>
          <w:bdr w:val="none" w:sz="0" w:space="0" w:color="auto" w:frame="1"/>
        </w:rPr>
        <w:t>— на бумажных носителях (в случае необходимости обязательного представления оригиналов документов) — в течение 3 рабочих дней со дня обращения заявителя в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w:t>
      </w:r>
    </w:p>
    <w:p w:rsidR="005A31A1" w:rsidRPr="005A31A1" w:rsidRDefault="005A31A1" w:rsidP="00181376">
      <w:pPr>
        <w:pStyle w:val="af"/>
        <w:shd w:val="clear" w:color="auto" w:fill="FFFFFF"/>
        <w:spacing w:before="0" w:beforeAutospacing="0" w:after="0"/>
        <w:jc w:val="both"/>
        <w:textAlignment w:val="baseline"/>
      </w:pPr>
      <w:r w:rsidRPr="005A31A1">
        <w:rPr>
          <w:bdr w:val="none" w:sz="0" w:space="0" w:color="auto" w:frame="1"/>
        </w:rPr>
        <w:t>По окончании приема документов специалист МФЦ выдает заявителю расписку в приеме документов.</w:t>
      </w:r>
    </w:p>
    <w:p w:rsidR="005A31A1" w:rsidRPr="005A31A1" w:rsidRDefault="005A31A1" w:rsidP="00181376">
      <w:pPr>
        <w:pStyle w:val="af"/>
        <w:shd w:val="clear" w:color="auto" w:fill="FFFFFF"/>
        <w:spacing w:before="0" w:beforeAutospacing="0" w:after="0"/>
        <w:jc w:val="both"/>
        <w:textAlignment w:val="baseline"/>
      </w:pPr>
      <w:r w:rsidRPr="005A31A1">
        <w:rPr>
          <w:bdr w:val="none" w:sz="0" w:space="0" w:color="auto" w:frame="1"/>
        </w:rPr>
        <w:t>6.3. При указании заявителем места получения ответа (результата предоставления муниципальной услуги) посредством МФЦ должностное лицо Администрации, ответственное за выполнение административной процедуры, передает специалисту МФЦ для передачи в соответствующий МФЦ результат предоставления услуги для его последующей выдачи заявителю:</w:t>
      </w:r>
    </w:p>
    <w:p w:rsidR="005A31A1" w:rsidRPr="005A31A1" w:rsidRDefault="005A31A1" w:rsidP="00181376">
      <w:pPr>
        <w:pStyle w:val="af"/>
        <w:shd w:val="clear" w:color="auto" w:fill="FFFFFF"/>
        <w:spacing w:before="0" w:beforeAutospacing="0" w:after="0"/>
        <w:jc w:val="both"/>
        <w:textAlignment w:val="baseline"/>
      </w:pPr>
      <w:r w:rsidRPr="005A31A1">
        <w:rPr>
          <w:bdr w:val="none" w:sz="0" w:space="0" w:color="auto" w:frame="1"/>
        </w:rPr>
        <w:t>— в электронной форме в течение 1 рабочего дня со дня принятия решения о предоставлении (отказе в предоставлении) муниципальной услуги заявителю;</w:t>
      </w:r>
    </w:p>
    <w:p w:rsidR="005A31A1" w:rsidRPr="005A31A1" w:rsidRDefault="005A31A1" w:rsidP="00181376">
      <w:pPr>
        <w:pStyle w:val="af"/>
        <w:shd w:val="clear" w:color="auto" w:fill="FFFFFF"/>
        <w:spacing w:before="0" w:beforeAutospacing="0" w:after="0"/>
        <w:jc w:val="both"/>
        <w:textAlignment w:val="baseline"/>
      </w:pPr>
      <w:r w:rsidRPr="005A31A1">
        <w:rPr>
          <w:bdr w:val="none" w:sz="0" w:space="0" w:color="auto" w:frame="1"/>
        </w:rPr>
        <w:t>— на бумажном носителе — в срок не более 3 рабочих дней со дня принятия решения о предоставлении (отказе в предоставлении) муниципальной услуги заявителю, но не позднее двух рабочих дней до окончания срока предоставления услуги.</w:t>
      </w:r>
    </w:p>
    <w:p w:rsidR="005A31A1" w:rsidRPr="005A31A1" w:rsidRDefault="005A31A1" w:rsidP="00181376">
      <w:pPr>
        <w:pStyle w:val="af"/>
        <w:shd w:val="clear" w:color="auto" w:fill="FFFFFF"/>
        <w:spacing w:before="0" w:beforeAutospacing="0" w:after="0"/>
        <w:jc w:val="both"/>
        <w:textAlignment w:val="baseline"/>
      </w:pPr>
      <w:r w:rsidRPr="005A31A1">
        <w:rPr>
          <w:bdr w:val="none" w:sz="0" w:space="0" w:color="auto" w:frame="1"/>
        </w:rPr>
        <w:t xml:space="preserve">Специалист МФЦ, ответственный за выдачу документов, полученных от Администрации по результатам рассмотрения представленных заявителем документов, не позднее двух дней с даты их получения от Администрации сообщает заявителю о принятом решении по телефону (с записью даты и времени телефонного звонка или посредством </w:t>
      </w:r>
      <w:proofErr w:type="spellStart"/>
      <w:r w:rsidRPr="005A31A1">
        <w:rPr>
          <w:bdr w:val="none" w:sz="0" w:space="0" w:color="auto" w:frame="1"/>
        </w:rPr>
        <w:t>смс-информирования</w:t>
      </w:r>
      <w:proofErr w:type="spellEnd"/>
      <w:r w:rsidRPr="005A31A1">
        <w:rPr>
          <w:bdr w:val="none" w:sz="0" w:space="0" w:color="auto" w:frame="1"/>
        </w:rPr>
        <w:t>), а также о возможности получения документов в МФЦ.</w:t>
      </w:r>
    </w:p>
    <w:p w:rsidR="005A31A1" w:rsidRDefault="005A31A1" w:rsidP="005A31A1">
      <w:pPr>
        <w:pStyle w:val="af"/>
        <w:shd w:val="clear" w:color="auto" w:fill="FFFFFF"/>
        <w:spacing w:before="0" w:beforeAutospacing="0" w:after="0" w:line="360" w:lineRule="atLeast"/>
        <w:jc w:val="right"/>
        <w:textAlignment w:val="baseline"/>
        <w:rPr>
          <w:bdr w:val="none" w:sz="0" w:space="0" w:color="auto" w:frame="1"/>
        </w:rPr>
      </w:pPr>
    </w:p>
    <w:p w:rsidR="005A31A1" w:rsidRDefault="005A31A1" w:rsidP="005A31A1">
      <w:pPr>
        <w:pStyle w:val="af"/>
        <w:shd w:val="clear" w:color="auto" w:fill="FFFFFF"/>
        <w:spacing w:before="0" w:beforeAutospacing="0" w:after="0" w:line="360" w:lineRule="atLeast"/>
        <w:jc w:val="right"/>
        <w:textAlignment w:val="baseline"/>
        <w:rPr>
          <w:bdr w:val="none" w:sz="0" w:space="0" w:color="auto" w:frame="1"/>
        </w:rPr>
      </w:pPr>
    </w:p>
    <w:p w:rsidR="005A31A1" w:rsidRDefault="005A31A1" w:rsidP="005A31A1">
      <w:pPr>
        <w:pStyle w:val="af"/>
        <w:shd w:val="clear" w:color="auto" w:fill="FFFFFF"/>
        <w:spacing w:before="0" w:beforeAutospacing="0" w:after="0" w:line="360" w:lineRule="atLeast"/>
        <w:jc w:val="right"/>
        <w:textAlignment w:val="baseline"/>
        <w:rPr>
          <w:bdr w:val="none" w:sz="0" w:space="0" w:color="auto" w:frame="1"/>
        </w:rPr>
      </w:pPr>
    </w:p>
    <w:p w:rsidR="005A31A1" w:rsidRDefault="005A31A1" w:rsidP="005A31A1">
      <w:pPr>
        <w:pStyle w:val="af"/>
        <w:shd w:val="clear" w:color="auto" w:fill="FFFFFF"/>
        <w:spacing w:before="0" w:beforeAutospacing="0" w:after="0" w:line="360" w:lineRule="atLeast"/>
        <w:jc w:val="right"/>
        <w:textAlignment w:val="baseline"/>
        <w:rPr>
          <w:bdr w:val="none" w:sz="0" w:space="0" w:color="auto" w:frame="1"/>
        </w:rPr>
      </w:pPr>
    </w:p>
    <w:p w:rsidR="005A31A1" w:rsidRDefault="005A31A1" w:rsidP="005A31A1">
      <w:pPr>
        <w:pStyle w:val="af"/>
        <w:shd w:val="clear" w:color="auto" w:fill="FFFFFF"/>
        <w:spacing w:before="0" w:beforeAutospacing="0" w:after="0" w:line="360" w:lineRule="atLeast"/>
        <w:jc w:val="right"/>
        <w:textAlignment w:val="baseline"/>
        <w:rPr>
          <w:bdr w:val="none" w:sz="0" w:space="0" w:color="auto" w:frame="1"/>
        </w:rPr>
      </w:pPr>
    </w:p>
    <w:p w:rsidR="005A31A1" w:rsidRDefault="005A31A1" w:rsidP="005A31A1">
      <w:pPr>
        <w:pStyle w:val="af"/>
        <w:shd w:val="clear" w:color="auto" w:fill="FFFFFF"/>
        <w:spacing w:before="0" w:beforeAutospacing="0" w:after="0" w:line="360" w:lineRule="atLeast"/>
        <w:jc w:val="right"/>
        <w:textAlignment w:val="baseline"/>
        <w:rPr>
          <w:bdr w:val="none" w:sz="0" w:space="0" w:color="auto" w:frame="1"/>
        </w:rPr>
      </w:pPr>
    </w:p>
    <w:p w:rsidR="00181376" w:rsidRDefault="00181376" w:rsidP="005A31A1">
      <w:pPr>
        <w:pStyle w:val="af"/>
        <w:shd w:val="clear" w:color="auto" w:fill="FFFFFF"/>
        <w:spacing w:before="0" w:beforeAutospacing="0" w:after="0" w:line="360" w:lineRule="atLeast"/>
        <w:jc w:val="right"/>
        <w:textAlignment w:val="baseline"/>
        <w:rPr>
          <w:bdr w:val="none" w:sz="0" w:space="0" w:color="auto" w:frame="1"/>
        </w:rPr>
      </w:pPr>
    </w:p>
    <w:p w:rsidR="00181376" w:rsidRDefault="00181376" w:rsidP="005A31A1">
      <w:pPr>
        <w:pStyle w:val="af"/>
        <w:shd w:val="clear" w:color="auto" w:fill="FFFFFF"/>
        <w:spacing w:before="0" w:beforeAutospacing="0" w:after="0" w:line="360" w:lineRule="atLeast"/>
        <w:jc w:val="right"/>
        <w:textAlignment w:val="baseline"/>
        <w:rPr>
          <w:bdr w:val="none" w:sz="0" w:space="0" w:color="auto" w:frame="1"/>
        </w:rPr>
      </w:pPr>
    </w:p>
    <w:p w:rsidR="00181376" w:rsidRDefault="00181376" w:rsidP="005A31A1">
      <w:pPr>
        <w:pStyle w:val="af"/>
        <w:shd w:val="clear" w:color="auto" w:fill="FFFFFF"/>
        <w:spacing w:before="0" w:beforeAutospacing="0" w:after="0" w:line="360" w:lineRule="atLeast"/>
        <w:jc w:val="right"/>
        <w:textAlignment w:val="baseline"/>
        <w:rPr>
          <w:bdr w:val="none" w:sz="0" w:space="0" w:color="auto" w:frame="1"/>
        </w:rPr>
      </w:pPr>
    </w:p>
    <w:p w:rsidR="00181376" w:rsidRDefault="00181376" w:rsidP="005A31A1">
      <w:pPr>
        <w:pStyle w:val="af"/>
        <w:shd w:val="clear" w:color="auto" w:fill="FFFFFF"/>
        <w:spacing w:before="0" w:beforeAutospacing="0" w:after="0" w:line="360" w:lineRule="atLeast"/>
        <w:jc w:val="right"/>
        <w:textAlignment w:val="baseline"/>
        <w:rPr>
          <w:bdr w:val="none" w:sz="0" w:space="0" w:color="auto" w:frame="1"/>
        </w:rPr>
      </w:pPr>
    </w:p>
    <w:p w:rsidR="00181376" w:rsidRDefault="00181376" w:rsidP="005A31A1">
      <w:pPr>
        <w:pStyle w:val="af"/>
        <w:shd w:val="clear" w:color="auto" w:fill="FFFFFF"/>
        <w:spacing w:before="0" w:beforeAutospacing="0" w:after="0" w:line="360" w:lineRule="atLeast"/>
        <w:jc w:val="right"/>
        <w:textAlignment w:val="baseline"/>
        <w:rPr>
          <w:bdr w:val="none" w:sz="0" w:space="0" w:color="auto" w:frame="1"/>
        </w:rPr>
      </w:pPr>
    </w:p>
    <w:p w:rsidR="00181376" w:rsidRDefault="00181376" w:rsidP="005A31A1">
      <w:pPr>
        <w:pStyle w:val="af"/>
        <w:shd w:val="clear" w:color="auto" w:fill="FFFFFF"/>
        <w:spacing w:before="0" w:beforeAutospacing="0" w:after="0" w:line="360" w:lineRule="atLeast"/>
        <w:jc w:val="right"/>
        <w:textAlignment w:val="baseline"/>
        <w:rPr>
          <w:bdr w:val="none" w:sz="0" w:space="0" w:color="auto" w:frame="1"/>
        </w:rPr>
      </w:pPr>
    </w:p>
    <w:p w:rsidR="00181376" w:rsidRDefault="00181376" w:rsidP="005A31A1">
      <w:pPr>
        <w:pStyle w:val="af"/>
        <w:shd w:val="clear" w:color="auto" w:fill="FFFFFF"/>
        <w:spacing w:before="0" w:beforeAutospacing="0" w:after="0" w:line="360" w:lineRule="atLeast"/>
        <w:jc w:val="right"/>
        <w:textAlignment w:val="baseline"/>
        <w:rPr>
          <w:bdr w:val="none" w:sz="0" w:space="0" w:color="auto" w:frame="1"/>
        </w:rPr>
      </w:pPr>
    </w:p>
    <w:p w:rsidR="00181376" w:rsidRDefault="00181376" w:rsidP="005A31A1">
      <w:pPr>
        <w:pStyle w:val="af"/>
        <w:shd w:val="clear" w:color="auto" w:fill="FFFFFF"/>
        <w:spacing w:before="0" w:beforeAutospacing="0" w:after="0" w:line="360" w:lineRule="atLeast"/>
        <w:jc w:val="right"/>
        <w:textAlignment w:val="baseline"/>
        <w:rPr>
          <w:bdr w:val="none" w:sz="0" w:space="0" w:color="auto" w:frame="1"/>
        </w:rPr>
      </w:pPr>
    </w:p>
    <w:p w:rsidR="00181376" w:rsidRDefault="00181376" w:rsidP="005A31A1">
      <w:pPr>
        <w:pStyle w:val="af"/>
        <w:shd w:val="clear" w:color="auto" w:fill="FFFFFF"/>
        <w:spacing w:before="0" w:beforeAutospacing="0" w:after="0" w:line="360" w:lineRule="atLeast"/>
        <w:jc w:val="right"/>
        <w:textAlignment w:val="baseline"/>
        <w:rPr>
          <w:bdr w:val="none" w:sz="0" w:space="0" w:color="auto" w:frame="1"/>
        </w:rPr>
      </w:pPr>
    </w:p>
    <w:p w:rsidR="00181376" w:rsidRDefault="00181376" w:rsidP="005A31A1">
      <w:pPr>
        <w:pStyle w:val="af"/>
        <w:shd w:val="clear" w:color="auto" w:fill="FFFFFF"/>
        <w:spacing w:before="0" w:beforeAutospacing="0" w:after="0" w:line="360" w:lineRule="atLeast"/>
        <w:jc w:val="right"/>
        <w:textAlignment w:val="baseline"/>
        <w:rPr>
          <w:bdr w:val="none" w:sz="0" w:space="0" w:color="auto" w:frame="1"/>
        </w:rPr>
      </w:pPr>
    </w:p>
    <w:p w:rsidR="00181376" w:rsidRDefault="00181376" w:rsidP="005A31A1">
      <w:pPr>
        <w:pStyle w:val="af"/>
        <w:shd w:val="clear" w:color="auto" w:fill="FFFFFF"/>
        <w:spacing w:before="0" w:beforeAutospacing="0" w:after="0" w:line="360" w:lineRule="atLeast"/>
        <w:jc w:val="right"/>
        <w:textAlignment w:val="baseline"/>
        <w:rPr>
          <w:bdr w:val="none" w:sz="0" w:space="0" w:color="auto" w:frame="1"/>
        </w:rPr>
      </w:pPr>
    </w:p>
    <w:p w:rsidR="00181376" w:rsidRDefault="00181376" w:rsidP="005A31A1">
      <w:pPr>
        <w:pStyle w:val="af"/>
        <w:shd w:val="clear" w:color="auto" w:fill="FFFFFF"/>
        <w:spacing w:before="0" w:beforeAutospacing="0" w:after="0" w:line="360" w:lineRule="atLeast"/>
        <w:jc w:val="right"/>
        <w:textAlignment w:val="baseline"/>
        <w:rPr>
          <w:bdr w:val="none" w:sz="0" w:space="0" w:color="auto" w:frame="1"/>
        </w:rPr>
      </w:pPr>
    </w:p>
    <w:p w:rsidR="005A31A1" w:rsidRDefault="005A31A1" w:rsidP="005A31A1">
      <w:pPr>
        <w:pStyle w:val="af"/>
        <w:shd w:val="clear" w:color="auto" w:fill="FFFFFF"/>
        <w:spacing w:before="0" w:beforeAutospacing="0" w:after="0" w:line="360" w:lineRule="atLeast"/>
        <w:jc w:val="right"/>
        <w:textAlignment w:val="baseline"/>
        <w:rPr>
          <w:bdr w:val="none" w:sz="0" w:space="0" w:color="auto" w:frame="1"/>
        </w:rPr>
      </w:pPr>
    </w:p>
    <w:p w:rsidR="00240EC5" w:rsidRDefault="00240EC5" w:rsidP="005A31A1">
      <w:pPr>
        <w:pStyle w:val="af"/>
        <w:shd w:val="clear" w:color="auto" w:fill="FFFFFF"/>
        <w:spacing w:before="0" w:beforeAutospacing="0" w:after="0" w:line="360" w:lineRule="atLeast"/>
        <w:jc w:val="right"/>
        <w:textAlignment w:val="baseline"/>
        <w:rPr>
          <w:bdr w:val="none" w:sz="0" w:space="0" w:color="auto" w:frame="1"/>
        </w:rPr>
      </w:pPr>
    </w:p>
    <w:p w:rsidR="005A31A1" w:rsidRDefault="005A31A1" w:rsidP="005A31A1">
      <w:pPr>
        <w:pStyle w:val="af"/>
        <w:shd w:val="clear" w:color="auto" w:fill="FFFFFF"/>
        <w:spacing w:before="0" w:beforeAutospacing="0" w:after="0" w:line="360" w:lineRule="atLeast"/>
        <w:jc w:val="right"/>
        <w:textAlignment w:val="baseline"/>
        <w:rPr>
          <w:bdr w:val="none" w:sz="0" w:space="0" w:color="auto" w:frame="1"/>
        </w:rPr>
      </w:pPr>
    </w:p>
    <w:p w:rsidR="005A31A1" w:rsidRDefault="005A31A1" w:rsidP="005A31A1">
      <w:pPr>
        <w:pStyle w:val="a3"/>
        <w:jc w:val="right"/>
        <w:rPr>
          <w:rFonts w:ascii="Times New Roman" w:eastAsia="SimSun" w:hAnsi="Times New Roman" w:cs="Times New Roman"/>
          <w:sz w:val="20"/>
          <w:szCs w:val="20"/>
        </w:rPr>
      </w:pPr>
      <w:r>
        <w:rPr>
          <w:rFonts w:ascii="Times New Roman" w:eastAsia="SimSun" w:hAnsi="Times New Roman" w:cs="Times New Roman"/>
          <w:sz w:val="20"/>
          <w:szCs w:val="20"/>
        </w:rPr>
        <w:lastRenderedPageBreak/>
        <w:t>Приложение №1</w:t>
      </w:r>
    </w:p>
    <w:p w:rsidR="00240EC5" w:rsidRDefault="005A31A1" w:rsidP="005A31A1">
      <w:pPr>
        <w:pStyle w:val="a3"/>
        <w:jc w:val="right"/>
        <w:rPr>
          <w:rFonts w:ascii="Times New Roman" w:hAnsi="Times New Roman"/>
          <w:sz w:val="20"/>
          <w:szCs w:val="20"/>
        </w:rPr>
      </w:pPr>
      <w:r>
        <w:rPr>
          <w:rFonts w:ascii="Times New Roman" w:eastAsia="SimSun" w:hAnsi="Times New Roman"/>
          <w:sz w:val="20"/>
          <w:szCs w:val="20"/>
        </w:rPr>
        <w:t>к Административному регламенту</w:t>
      </w:r>
      <w:r>
        <w:rPr>
          <w:rFonts w:ascii="Times New Roman" w:eastAsia="SimSun" w:hAnsi="Times New Roman"/>
          <w:b/>
          <w:bCs/>
          <w:sz w:val="20"/>
          <w:szCs w:val="20"/>
        </w:rPr>
        <w:t xml:space="preserve"> </w:t>
      </w:r>
      <w:r>
        <w:rPr>
          <w:rFonts w:ascii="Times New Roman" w:hAnsi="Times New Roman"/>
          <w:sz w:val="20"/>
          <w:szCs w:val="20"/>
        </w:rPr>
        <w:t>предоставления муниципальной услуги</w:t>
      </w:r>
    </w:p>
    <w:p w:rsidR="005A31A1" w:rsidRDefault="005A31A1" w:rsidP="005A31A1">
      <w:pPr>
        <w:pStyle w:val="a3"/>
        <w:jc w:val="right"/>
        <w:rPr>
          <w:rFonts w:ascii="Calibri" w:eastAsia="Times New Roman" w:hAnsi="Calibri" w:cs="Calibri"/>
          <w:sz w:val="20"/>
          <w:szCs w:val="20"/>
          <w:bdr w:val="none" w:sz="0" w:space="0" w:color="auto" w:frame="1"/>
        </w:rPr>
      </w:pPr>
      <w:r>
        <w:rPr>
          <w:rFonts w:ascii="Times New Roman" w:hAnsi="Times New Roman"/>
          <w:sz w:val="20"/>
          <w:szCs w:val="20"/>
        </w:rPr>
        <w:t xml:space="preserve"> «Выдача справок, выписок из </w:t>
      </w:r>
      <w:proofErr w:type="spellStart"/>
      <w:r>
        <w:rPr>
          <w:rFonts w:ascii="Times New Roman" w:hAnsi="Times New Roman"/>
          <w:sz w:val="20"/>
          <w:szCs w:val="20"/>
        </w:rPr>
        <w:t>похозяйственных</w:t>
      </w:r>
      <w:proofErr w:type="spellEnd"/>
      <w:r>
        <w:rPr>
          <w:rFonts w:ascii="Times New Roman" w:hAnsi="Times New Roman"/>
          <w:sz w:val="20"/>
          <w:szCs w:val="20"/>
        </w:rPr>
        <w:t xml:space="preserve"> книг»</w:t>
      </w:r>
    </w:p>
    <w:tbl>
      <w:tblPr>
        <w:tblW w:w="0" w:type="auto"/>
        <w:tblInd w:w="4361" w:type="dxa"/>
        <w:tblLook w:val="04A0"/>
      </w:tblPr>
      <w:tblGrid>
        <w:gridCol w:w="5210"/>
      </w:tblGrid>
      <w:tr w:rsidR="005A31A1" w:rsidTr="005A31A1">
        <w:tc>
          <w:tcPr>
            <w:tcW w:w="5888" w:type="dxa"/>
          </w:tcPr>
          <w:p w:rsidR="00240EC5" w:rsidRDefault="00240EC5">
            <w:pPr>
              <w:rPr>
                <w:color w:val="000000"/>
              </w:rPr>
            </w:pPr>
          </w:p>
          <w:p w:rsidR="005A31A1" w:rsidRDefault="005A31A1">
            <w:pPr>
              <w:rPr>
                <w:color w:val="000000"/>
              </w:rPr>
            </w:pPr>
            <w:r>
              <w:rPr>
                <w:color w:val="000000"/>
              </w:rPr>
              <w:t xml:space="preserve">Главе местной администрации </w:t>
            </w:r>
          </w:p>
          <w:p w:rsidR="005A31A1" w:rsidRDefault="005A31A1">
            <w:pPr>
              <w:rPr>
                <w:color w:val="000000"/>
              </w:rPr>
            </w:pPr>
            <w:r>
              <w:rPr>
                <w:color w:val="000000"/>
              </w:rPr>
              <w:t xml:space="preserve">сельского поселения </w:t>
            </w:r>
            <w:proofErr w:type="gramStart"/>
            <w:r w:rsidR="00586763">
              <w:rPr>
                <w:color w:val="000000"/>
              </w:rPr>
              <w:t>Интернациональное</w:t>
            </w:r>
            <w:proofErr w:type="gramEnd"/>
          </w:p>
          <w:p w:rsidR="005A31A1" w:rsidRDefault="005A31A1">
            <w:pPr>
              <w:rPr>
                <w:color w:val="000000"/>
              </w:rPr>
            </w:pPr>
            <w:r>
              <w:rPr>
                <w:color w:val="000000"/>
              </w:rPr>
              <w:t>____________________</w:t>
            </w:r>
          </w:p>
          <w:p w:rsidR="005A31A1" w:rsidRDefault="005A31A1">
            <w:pPr>
              <w:rPr>
                <w:color w:val="000000"/>
              </w:rPr>
            </w:pPr>
            <w:r>
              <w:rPr>
                <w:color w:val="000000"/>
              </w:rPr>
              <w:t xml:space="preserve"> (Ф.И.О. Главы местной администрации)</w:t>
            </w:r>
          </w:p>
          <w:p w:rsidR="005A31A1" w:rsidRDefault="005A31A1">
            <w:pPr>
              <w:rPr>
                <w:color w:val="000000"/>
              </w:rPr>
            </w:pPr>
            <w:r>
              <w:rPr>
                <w:color w:val="000000"/>
              </w:rPr>
              <w:t>____________________</w:t>
            </w:r>
          </w:p>
          <w:p w:rsidR="005A31A1" w:rsidRDefault="005A31A1">
            <w:pPr>
              <w:rPr>
                <w:color w:val="000000"/>
              </w:rPr>
            </w:pPr>
            <w:r>
              <w:rPr>
                <w:color w:val="000000"/>
              </w:rPr>
              <w:t xml:space="preserve">        (Ф.И.О. Заявителя)</w:t>
            </w:r>
          </w:p>
          <w:p w:rsidR="005A31A1" w:rsidRDefault="005A31A1">
            <w:pPr>
              <w:rPr>
                <w:color w:val="000000"/>
              </w:rPr>
            </w:pPr>
          </w:p>
          <w:p w:rsidR="005A31A1" w:rsidRDefault="005A31A1">
            <w:pPr>
              <w:rPr>
                <w:color w:val="000000"/>
              </w:rPr>
            </w:pPr>
            <w:r>
              <w:rPr>
                <w:color w:val="000000"/>
              </w:rPr>
              <w:t xml:space="preserve">Документ, удостоверяющий личность: </w:t>
            </w:r>
          </w:p>
          <w:p w:rsidR="005A31A1" w:rsidRDefault="005A31A1">
            <w:pPr>
              <w:rPr>
                <w:color w:val="000000"/>
              </w:rPr>
            </w:pPr>
            <w:r>
              <w:rPr>
                <w:color w:val="000000"/>
              </w:rPr>
              <w:t>_______________________________________</w:t>
            </w:r>
          </w:p>
          <w:p w:rsidR="005A31A1" w:rsidRDefault="005A31A1">
            <w:pPr>
              <w:jc w:val="center"/>
              <w:rPr>
                <w:color w:val="000000"/>
              </w:rPr>
            </w:pPr>
            <w:r>
              <w:rPr>
                <w:i/>
                <w:iCs/>
                <w:color w:val="000000"/>
              </w:rPr>
              <w:t>(вид документа, серия, номер, кем выдан, дата выдачи)</w:t>
            </w:r>
          </w:p>
          <w:p w:rsidR="005A31A1" w:rsidRDefault="005A31A1">
            <w:pPr>
              <w:rPr>
                <w:color w:val="000000"/>
              </w:rPr>
            </w:pPr>
            <w:r>
              <w:rPr>
                <w:color w:val="000000"/>
              </w:rPr>
              <w:t>_______________________________________</w:t>
            </w:r>
          </w:p>
          <w:p w:rsidR="005A31A1" w:rsidRDefault="005A31A1">
            <w:pPr>
              <w:rPr>
                <w:color w:val="000000"/>
              </w:rPr>
            </w:pPr>
            <w:r>
              <w:rPr>
                <w:color w:val="000000"/>
              </w:rPr>
              <w:t>_______________________________________</w:t>
            </w:r>
          </w:p>
          <w:p w:rsidR="005A31A1" w:rsidRDefault="005A31A1">
            <w:pPr>
              <w:rPr>
                <w:color w:val="000000"/>
              </w:rPr>
            </w:pPr>
            <w:proofErr w:type="gramStart"/>
            <w:r>
              <w:rPr>
                <w:color w:val="000000"/>
              </w:rPr>
              <w:t>проживающего</w:t>
            </w:r>
            <w:proofErr w:type="gramEnd"/>
            <w:r>
              <w:rPr>
                <w:color w:val="000000"/>
              </w:rPr>
              <w:t xml:space="preserve"> по адресу:</w:t>
            </w:r>
          </w:p>
          <w:p w:rsidR="005A31A1" w:rsidRDefault="005A31A1">
            <w:pPr>
              <w:rPr>
                <w:color w:val="000000"/>
              </w:rPr>
            </w:pPr>
            <w:r>
              <w:rPr>
                <w:color w:val="000000"/>
              </w:rPr>
              <w:t>_______________________________________</w:t>
            </w:r>
          </w:p>
          <w:p w:rsidR="005A31A1" w:rsidRDefault="005A31A1">
            <w:pPr>
              <w:rPr>
                <w:color w:val="000000"/>
              </w:rPr>
            </w:pPr>
            <w:r>
              <w:rPr>
                <w:color w:val="000000"/>
              </w:rPr>
              <w:t>_______________________________________</w:t>
            </w:r>
          </w:p>
          <w:p w:rsidR="005A31A1" w:rsidRDefault="005A31A1">
            <w:pPr>
              <w:rPr>
                <w:color w:val="000000"/>
              </w:rPr>
            </w:pPr>
            <w:r>
              <w:rPr>
                <w:color w:val="000000"/>
              </w:rPr>
              <w:t>Контактный телефон: ____________________</w:t>
            </w:r>
          </w:p>
          <w:p w:rsidR="005A31A1" w:rsidRDefault="005A31A1">
            <w:pPr>
              <w:rPr>
                <w:color w:val="000000"/>
              </w:rPr>
            </w:pPr>
          </w:p>
          <w:p w:rsidR="005A31A1" w:rsidRDefault="005A31A1">
            <w:pPr>
              <w:rPr>
                <w:color w:val="000000"/>
              </w:rPr>
            </w:pPr>
            <w:proofErr w:type="spellStart"/>
            <w:r>
              <w:rPr>
                <w:color w:val="000000"/>
              </w:rPr>
              <w:t>E-mail</w:t>
            </w:r>
            <w:proofErr w:type="spellEnd"/>
            <w:r>
              <w:rPr>
                <w:color w:val="000000"/>
              </w:rPr>
              <w:t>:__________________________________</w:t>
            </w:r>
          </w:p>
        </w:tc>
      </w:tr>
    </w:tbl>
    <w:p w:rsidR="005A31A1" w:rsidRDefault="005A31A1" w:rsidP="005A31A1">
      <w:pPr>
        <w:rPr>
          <w:color w:val="000000"/>
        </w:rPr>
      </w:pPr>
      <w:r>
        <w:rPr>
          <w:color w:val="000000"/>
        </w:rPr>
        <w:t xml:space="preserve"> </w:t>
      </w:r>
    </w:p>
    <w:p w:rsidR="005A31A1" w:rsidRDefault="005A31A1" w:rsidP="005A31A1">
      <w:pPr>
        <w:jc w:val="center"/>
        <w:rPr>
          <w:color w:val="000000"/>
        </w:rPr>
      </w:pPr>
      <w:r>
        <w:rPr>
          <w:b/>
          <w:bCs/>
          <w:color w:val="000000"/>
        </w:rPr>
        <w:t>ЗАЯВЛЕНИЕ</w:t>
      </w:r>
    </w:p>
    <w:p w:rsidR="005A31A1" w:rsidRDefault="005A31A1" w:rsidP="005A31A1">
      <w:pPr>
        <w:jc w:val="center"/>
        <w:rPr>
          <w:color w:val="000000"/>
        </w:rPr>
      </w:pPr>
      <w:r>
        <w:rPr>
          <w:b/>
          <w:bCs/>
          <w:color w:val="000000"/>
        </w:rPr>
        <w:t>о получении справки (выписки)</w:t>
      </w:r>
    </w:p>
    <w:p w:rsidR="005A31A1" w:rsidRDefault="005A31A1" w:rsidP="005A31A1">
      <w:pPr>
        <w:rPr>
          <w:color w:val="000000"/>
        </w:rPr>
      </w:pPr>
      <w:r>
        <w:rPr>
          <w:color w:val="000000"/>
        </w:rPr>
        <w:t xml:space="preserve">Прошу выдать _______________________________________________________________________ </w:t>
      </w:r>
    </w:p>
    <w:p w:rsidR="005A31A1" w:rsidRDefault="005A31A1" w:rsidP="005A31A1">
      <w:pPr>
        <w:jc w:val="center"/>
        <w:rPr>
          <w:color w:val="000000"/>
        </w:rPr>
      </w:pPr>
      <w:r>
        <w:rPr>
          <w:i/>
          <w:iCs/>
          <w:color w:val="000000"/>
        </w:rPr>
        <w:t>(наименование справки/выписки)</w:t>
      </w:r>
    </w:p>
    <w:p w:rsidR="005A31A1" w:rsidRDefault="005A31A1" w:rsidP="005A31A1">
      <w:pPr>
        <w:rPr>
          <w:color w:val="000000"/>
        </w:rPr>
      </w:pPr>
      <w:r>
        <w:rPr>
          <w:color w:val="000000"/>
        </w:rPr>
        <w:t xml:space="preserve">_____________________________________________________________________________ </w:t>
      </w:r>
    </w:p>
    <w:p w:rsidR="005A31A1" w:rsidRDefault="005A31A1" w:rsidP="005A31A1">
      <w:pPr>
        <w:rPr>
          <w:color w:val="000000"/>
        </w:rPr>
      </w:pPr>
      <w:r>
        <w:rPr>
          <w:color w:val="000000"/>
        </w:rPr>
        <w:t xml:space="preserve">для её предоставления </w:t>
      </w:r>
      <w:proofErr w:type="gramStart"/>
      <w:r>
        <w:rPr>
          <w:color w:val="000000"/>
        </w:rPr>
        <w:t>в</w:t>
      </w:r>
      <w:proofErr w:type="gramEnd"/>
      <w:r>
        <w:rPr>
          <w:color w:val="000000"/>
        </w:rPr>
        <w:t xml:space="preserve"> __________________________________________________ </w:t>
      </w:r>
    </w:p>
    <w:p w:rsidR="005A31A1" w:rsidRDefault="005A31A1" w:rsidP="005A31A1">
      <w:pPr>
        <w:rPr>
          <w:color w:val="000000"/>
        </w:rPr>
      </w:pPr>
      <w:r>
        <w:rPr>
          <w:color w:val="000000"/>
        </w:rPr>
        <w:t xml:space="preserve">с целью ________________________________________________________________ </w:t>
      </w:r>
    </w:p>
    <w:p w:rsidR="005A31A1" w:rsidRDefault="005A31A1" w:rsidP="005A31A1">
      <w:pPr>
        <w:rPr>
          <w:color w:val="000000"/>
        </w:rPr>
      </w:pPr>
      <w:r>
        <w:rPr>
          <w:color w:val="000000"/>
        </w:rPr>
        <w:t xml:space="preserve">Приложения: ___________________________________________________________ </w:t>
      </w:r>
    </w:p>
    <w:p w:rsidR="005A31A1" w:rsidRDefault="005A31A1" w:rsidP="005A31A1">
      <w:pPr>
        <w:jc w:val="center"/>
        <w:rPr>
          <w:color w:val="000000"/>
        </w:rPr>
      </w:pPr>
      <w:r>
        <w:rPr>
          <w:i/>
          <w:iCs/>
          <w:color w:val="000000"/>
        </w:rPr>
        <w:t>(сведения и документы, необходимые для получения справки)</w:t>
      </w:r>
    </w:p>
    <w:p w:rsidR="005A31A1" w:rsidRDefault="005A31A1" w:rsidP="005A31A1">
      <w:pPr>
        <w:rPr>
          <w:color w:val="000000"/>
        </w:rPr>
      </w:pPr>
      <w:r>
        <w:rPr>
          <w:color w:val="000000"/>
        </w:rPr>
        <w:t xml:space="preserve">______________________________________________________ на _______ листах. </w:t>
      </w:r>
    </w:p>
    <w:p w:rsidR="005A31A1" w:rsidRDefault="005A31A1" w:rsidP="005A31A1">
      <w:pPr>
        <w:rPr>
          <w:color w:val="000000"/>
        </w:rPr>
      </w:pPr>
      <w:r>
        <w:rPr>
          <w:color w:val="000000"/>
        </w:rPr>
        <w:t xml:space="preserve">К заявлению прилагаются копии следующих документов: </w:t>
      </w:r>
    </w:p>
    <w:p w:rsidR="005A31A1" w:rsidRDefault="005A31A1" w:rsidP="005A31A1">
      <w:pPr>
        <w:rPr>
          <w:color w:val="000000"/>
        </w:rPr>
      </w:pPr>
      <w:r>
        <w:rPr>
          <w:color w:val="000000"/>
        </w:rPr>
        <w:t xml:space="preserve">_______________________________________________________________________ </w:t>
      </w:r>
    </w:p>
    <w:p w:rsidR="005A31A1" w:rsidRDefault="005A31A1" w:rsidP="005A31A1">
      <w:pPr>
        <w:rPr>
          <w:color w:val="000000"/>
        </w:rPr>
      </w:pPr>
      <w:r>
        <w:rPr>
          <w:color w:val="000000"/>
        </w:rPr>
        <w:t xml:space="preserve">_______________________________________________________________________ </w:t>
      </w:r>
    </w:p>
    <w:p w:rsidR="005A31A1" w:rsidRDefault="005A31A1" w:rsidP="005A31A1">
      <w:pPr>
        <w:rPr>
          <w:color w:val="000000"/>
        </w:rPr>
      </w:pPr>
      <w:r>
        <w:rPr>
          <w:color w:val="000000"/>
        </w:rPr>
        <w:t xml:space="preserve">Результат предоставления муниципальной услуги прошу: </w:t>
      </w:r>
    </w:p>
    <w:p w:rsidR="005A31A1" w:rsidRDefault="005A31A1" w:rsidP="005A31A1">
      <w:pPr>
        <w:rPr>
          <w:color w:val="000000"/>
        </w:rPr>
      </w:pPr>
      <w:r>
        <w:rPr>
          <w:color w:val="000000"/>
        </w:rPr>
        <w:t xml:space="preserve">- вручить в  МФЦ в форме документа на бумажном носителе; </w:t>
      </w:r>
    </w:p>
    <w:p w:rsidR="005A31A1" w:rsidRDefault="005A31A1" w:rsidP="005A31A1">
      <w:pPr>
        <w:rPr>
          <w:color w:val="000000"/>
        </w:rPr>
      </w:pPr>
      <w:r>
        <w:rPr>
          <w:color w:val="000000"/>
        </w:rPr>
        <w:t>- направить почтовым отправлением с уведомлением по адресу</w:t>
      </w:r>
      <w:proofErr w:type="gramStart"/>
      <w:r>
        <w:rPr>
          <w:color w:val="000000"/>
        </w:rPr>
        <w:t xml:space="preserve">: _______________________________________________________________________; </w:t>
      </w:r>
      <w:proofErr w:type="gramEnd"/>
    </w:p>
    <w:p w:rsidR="005A31A1" w:rsidRDefault="005A31A1" w:rsidP="005A31A1">
      <w:pPr>
        <w:rPr>
          <w:color w:val="000000"/>
        </w:rPr>
      </w:pPr>
      <w:r>
        <w:rPr>
          <w:color w:val="000000"/>
        </w:rPr>
        <w:t>- получить в местной администрации с.п</w:t>
      </w:r>
      <w:proofErr w:type="gramStart"/>
      <w:r>
        <w:rPr>
          <w:color w:val="000000"/>
        </w:rPr>
        <w:t>.</w:t>
      </w:r>
      <w:r w:rsidR="00586763">
        <w:rPr>
          <w:color w:val="000000"/>
        </w:rPr>
        <w:t>И</w:t>
      </w:r>
      <w:proofErr w:type="gramEnd"/>
      <w:r w:rsidR="00586763">
        <w:rPr>
          <w:color w:val="000000"/>
        </w:rPr>
        <w:t>нтернациональное</w:t>
      </w:r>
      <w:r>
        <w:rPr>
          <w:color w:val="000000"/>
        </w:rPr>
        <w:t xml:space="preserve"> лично. </w:t>
      </w:r>
    </w:p>
    <w:p w:rsidR="005A31A1" w:rsidRDefault="005A31A1" w:rsidP="005A31A1">
      <w:pPr>
        <w:rPr>
          <w:color w:val="000000"/>
        </w:rPr>
      </w:pPr>
      <w:r>
        <w:rPr>
          <w:i/>
          <w:iCs/>
          <w:color w:val="000000"/>
        </w:rPr>
        <w:t>(нужное подчеркнуть)</w:t>
      </w:r>
    </w:p>
    <w:p w:rsidR="005A31A1" w:rsidRPr="007A143E" w:rsidRDefault="005A31A1" w:rsidP="005A31A1">
      <w:pPr>
        <w:rPr>
          <w:color w:val="000000"/>
        </w:rPr>
      </w:pPr>
      <w:r>
        <w:rPr>
          <w:color w:val="000000"/>
        </w:rPr>
        <w:t xml:space="preserve">«_______» ________________ 20____ г. </w:t>
      </w:r>
    </w:p>
    <w:p w:rsidR="00774C7F" w:rsidRPr="007A143E" w:rsidRDefault="00774C7F" w:rsidP="005A31A1">
      <w:pPr>
        <w:rPr>
          <w:color w:val="000000"/>
        </w:rPr>
      </w:pPr>
    </w:p>
    <w:p w:rsidR="005A31A1" w:rsidRDefault="005A31A1" w:rsidP="005A31A1">
      <w:pPr>
        <w:rPr>
          <w:color w:val="000000"/>
        </w:rPr>
      </w:pPr>
      <w:r>
        <w:rPr>
          <w:color w:val="000000"/>
        </w:rPr>
        <w:t xml:space="preserve">_____________________                    </w:t>
      </w:r>
      <w:r w:rsidR="00774C7F" w:rsidRPr="007A143E">
        <w:rPr>
          <w:color w:val="000000"/>
        </w:rPr>
        <w:t xml:space="preserve">            </w:t>
      </w:r>
      <w:r>
        <w:rPr>
          <w:color w:val="000000"/>
        </w:rPr>
        <w:t xml:space="preserve"> (________________________________) </w:t>
      </w:r>
    </w:p>
    <w:p w:rsidR="005A31A1" w:rsidRDefault="00774C7F" w:rsidP="005A31A1">
      <w:pPr>
        <w:suppressAutoHyphens/>
        <w:rPr>
          <w:i/>
          <w:iCs/>
        </w:rPr>
      </w:pPr>
      <w:r w:rsidRPr="007A143E">
        <w:rPr>
          <w:i/>
          <w:iCs/>
        </w:rPr>
        <w:t xml:space="preserve">         </w:t>
      </w:r>
      <w:r w:rsidR="005A31A1">
        <w:rPr>
          <w:i/>
          <w:iCs/>
        </w:rPr>
        <w:t>подпись                                                                  расшифровка подписи</w:t>
      </w:r>
    </w:p>
    <w:p w:rsidR="005A31A1" w:rsidRDefault="005A31A1" w:rsidP="005A31A1">
      <w:pPr>
        <w:rPr>
          <w:highlight w:val="yellow"/>
          <w:lang w:eastAsia="en-US"/>
        </w:rPr>
      </w:pPr>
    </w:p>
    <w:p w:rsidR="005A31A1" w:rsidRDefault="005A31A1" w:rsidP="005A31A1">
      <w:pPr>
        <w:rPr>
          <w:highlight w:val="yellow"/>
          <w:lang w:eastAsia="en-US"/>
        </w:rPr>
      </w:pPr>
    </w:p>
    <w:p w:rsidR="005A31A1" w:rsidRDefault="005A31A1" w:rsidP="005A31A1">
      <w:pPr>
        <w:rPr>
          <w:highlight w:val="yellow"/>
          <w:lang w:eastAsia="en-US"/>
        </w:rPr>
      </w:pPr>
    </w:p>
    <w:p w:rsidR="005A31A1" w:rsidRDefault="005A31A1" w:rsidP="005A31A1">
      <w:pPr>
        <w:rPr>
          <w:highlight w:val="yellow"/>
          <w:lang w:eastAsia="en-US"/>
        </w:rPr>
      </w:pPr>
    </w:p>
    <w:p w:rsidR="005A31A1" w:rsidRDefault="005A31A1" w:rsidP="005A31A1">
      <w:pPr>
        <w:rPr>
          <w:highlight w:val="yellow"/>
          <w:lang w:eastAsia="en-US"/>
        </w:rPr>
      </w:pPr>
    </w:p>
    <w:tbl>
      <w:tblPr>
        <w:tblW w:w="0" w:type="auto"/>
        <w:tblInd w:w="3936" w:type="dxa"/>
        <w:tblLook w:val="04A0"/>
      </w:tblPr>
      <w:tblGrid>
        <w:gridCol w:w="5635"/>
      </w:tblGrid>
      <w:tr w:rsidR="005A31A1" w:rsidTr="00240EC5">
        <w:tc>
          <w:tcPr>
            <w:tcW w:w="5635" w:type="dxa"/>
            <w:hideMark/>
          </w:tcPr>
          <w:p w:rsidR="005A31A1" w:rsidRDefault="005A31A1">
            <w:pPr>
              <w:rPr>
                <w:rFonts w:eastAsia="SimSun"/>
                <w:sz w:val="20"/>
              </w:rPr>
            </w:pPr>
            <w:r>
              <w:rPr>
                <w:rFonts w:eastAsia="SimSun"/>
                <w:sz w:val="20"/>
              </w:rPr>
              <w:lastRenderedPageBreak/>
              <w:t>Приложение №2</w:t>
            </w:r>
          </w:p>
          <w:p w:rsidR="005A31A1" w:rsidRDefault="005A31A1">
            <w:pPr>
              <w:suppressAutoHyphens/>
              <w:rPr>
                <w:rFonts w:eastAsia="SimSun"/>
                <w:sz w:val="20"/>
              </w:rPr>
            </w:pPr>
            <w:r>
              <w:rPr>
                <w:rFonts w:eastAsia="SimSun"/>
                <w:sz w:val="20"/>
              </w:rPr>
              <w:t>к Административному регламенту</w:t>
            </w:r>
            <w:r>
              <w:rPr>
                <w:rFonts w:eastAsia="SimSun"/>
                <w:b/>
                <w:bCs/>
                <w:sz w:val="20"/>
              </w:rPr>
              <w:t xml:space="preserve"> </w:t>
            </w:r>
            <w:r>
              <w:rPr>
                <w:sz w:val="20"/>
              </w:rPr>
              <w:t xml:space="preserve">предоставления муниципальной услуги «Выдача справок, выписок из </w:t>
            </w:r>
            <w:proofErr w:type="spellStart"/>
            <w:r>
              <w:rPr>
                <w:sz w:val="20"/>
              </w:rPr>
              <w:t>похозяйственных</w:t>
            </w:r>
            <w:proofErr w:type="spellEnd"/>
            <w:r>
              <w:rPr>
                <w:sz w:val="20"/>
              </w:rPr>
              <w:t xml:space="preserve"> книг»</w:t>
            </w:r>
          </w:p>
        </w:tc>
      </w:tr>
    </w:tbl>
    <w:p w:rsidR="005A31A1" w:rsidRDefault="005A31A1" w:rsidP="005A31A1">
      <w:pPr>
        <w:rPr>
          <w:rFonts w:eastAsia="SimSun"/>
          <w:sz w:val="20"/>
        </w:rPr>
      </w:pPr>
    </w:p>
    <w:p w:rsidR="005A31A1" w:rsidRDefault="005A31A1" w:rsidP="005A31A1">
      <w:pPr>
        <w:rPr>
          <w:rFonts w:eastAsia="SimSun"/>
          <w:szCs w:val="28"/>
        </w:rPr>
      </w:pPr>
    </w:p>
    <w:p w:rsidR="005A31A1" w:rsidRDefault="005A31A1" w:rsidP="005A31A1">
      <w:pPr>
        <w:jc w:val="center"/>
        <w:rPr>
          <w:szCs w:val="28"/>
        </w:rPr>
      </w:pPr>
      <w:r>
        <w:rPr>
          <w:i/>
          <w:iCs/>
          <w:szCs w:val="28"/>
        </w:rPr>
        <w:t>(Оформляется на бланке Администрации)</w:t>
      </w:r>
    </w:p>
    <w:p w:rsidR="005A31A1" w:rsidRDefault="005A31A1" w:rsidP="005A31A1">
      <w:pPr>
        <w:jc w:val="center"/>
        <w:rPr>
          <w:color w:val="000000"/>
          <w:szCs w:val="28"/>
        </w:rPr>
      </w:pPr>
      <w:r>
        <w:rPr>
          <w:b/>
          <w:bCs/>
          <w:color w:val="000000"/>
          <w:szCs w:val="28"/>
        </w:rPr>
        <w:t xml:space="preserve">Выписка из </w:t>
      </w:r>
      <w:proofErr w:type="spellStart"/>
      <w:r>
        <w:rPr>
          <w:b/>
          <w:bCs/>
          <w:color w:val="000000"/>
          <w:szCs w:val="28"/>
        </w:rPr>
        <w:t>похозяйственной</w:t>
      </w:r>
      <w:proofErr w:type="spellEnd"/>
      <w:r>
        <w:rPr>
          <w:b/>
          <w:bCs/>
          <w:color w:val="000000"/>
          <w:szCs w:val="28"/>
        </w:rPr>
        <w:t xml:space="preserve"> книги</w:t>
      </w:r>
    </w:p>
    <w:p w:rsidR="005A31A1" w:rsidRDefault="005A31A1" w:rsidP="005A31A1">
      <w:pPr>
        <w:jc w:val="center"/>
        <w:rPr>
          <w:color w:val="000000"/>
          <w:szCs w:val="28"/>
        </w:rPr>
      </w:pPr>
      <w:r>
        <w:rPr>
          <w:color w:val="000000"/>
          <w:szCs w:val="28"/>
        </w:rPr>
        <w:t>_____________________________________</w:t>
      </w:r>
    </w:p>
    <w:p w:rsidR="005A31A1" w:rsidRDefault="005A31A1" w:rsidP="005A31A1">
      <w:pPr>
        <w:jc w:val="center"/>
        <w:rPr>
          <w:color w:val="000000"/>
          <w:sz w:val="20"/>
        </w:rPr>
      </w:pPr>
      <w:r>
        <w:rPr>
          <w:color w:val="000000"/>
          <w:sz w:val="20"/>
        </w:rPr>
        <w:t>(место выдачи) (дата выдачи)</w:t>
      </w:r>
    </w:p>
    <w:p w:rsidR="005A31A1" w:rsidRDefault="005A31A1" w:rsidP="005A31A1">
      <w:pPr>
        <w:rPr>
          <w:color w:val="000000"/>
          <w:sz w:val="20"/>
        </w:rPr>
      </w:pPr>
    </w:p>
    <w:p w:rsidR="005A31A1" w:rsidRDefault="005A31A1" w:rsidP="005A31A1">
      <w:pPr>
        <w:rPr>
          <w:color w:val="000000"/>
          <w:szCs w:val="28"/>
        </w:rPr>
      </w:pPr>
      <w:r>
        <w:rPr>
          <w:color w:val="000000"/>
          <w:szCs w:val="28"/>
        </w:rPr>
        <w:t xml:space="preserve">Настоящая выписка из </w:t>
      </w:r>
      <w:proofErr w:type="spellStart"/>
      <w:r>
        <w:rPr>
          <w:color w:val="000000"/>
          <w:szCs w:val="28"/>
        </w:rPr>
        <w:t>похозяйственной</w:t>
      </w:r>
      <w:proofErr w:type="spellEnd"/>
      <w:r>
        <w:rPr>
          <w:color w:val="000000"/>
          <w:szCs w:val="28"/>
        </w:rPr>
        <w:t xml:space="preserve"> книги выдана гражданин</w:t>
      </w:r>
      <w:proofErr w:type="gramStart"/>
      <w:r>
        <w:rPr>
          <w:color w:val="000000"/>
          <w:szCs w:val="28"/>
        </w:rPr>
        <w:t>у(</w:t>
      </w:r>
      <w:proofErr w:type="spellStart"/>
      <w:proofErr w:type="gramEnd"/>
      <w:r>
        <w:rPr>
          <w:color w:val="000000"/>
          <w:szCs w:val="28"/>
        </w:rPr>
        <w:t>ке</w:t>
      </w:r>
      <w:proofErr w:type="spellEnd"/>
      <w:r>
        <w:rPr>
          <w:color w:val="000000"/>
          <w:szCs w:val="28"/>
        </w:rPr>
        <w:t xml:space="preserve">) _______________________________________________________________________, </w:t>
      </w:r>
    </w:p>
    <w:p w:rsidR="005A31A1" w:rsidRDefault="005A31A1" w:rsidP="005A31A1">
      <w:pPr>
        <w:jc w:val="center"/>
        <w:rPr>
          <w:color w:val="000000"/>
          <w:sz w:val="20"/>
        </w:rPr>
      </w:pPr>
      <w:r>
        <w:rPr>
          <w:color w:val="000000"/>
          <w:sz w:val="20"/>
        </w:rPr>
        <w:t>(фамилия, имя, отчество полностью)</w:t>
      </w:r>
    </w:p>
    <w:p w:rsidR="005A31A1" w:rsidRDefault="005A31A1" w:rsidP="005A31A1">
      <w:pPr>
        <w:rPr>
          <w:color w:val="000000"/>
          <w:szCs w:val="28"/>
        </w:rPr>
      </w:pPr>
      <w:r>
        <w:rPr>
          <w:color w:val="000000"/>
          <w:szCs w:val="28"/>
        </w:rPr>
        <w:t xml:space="preserve">дата рождения "__" ______________ _______ </w:t>
      </w:r>
      <w:proofErr w:type="gramStart"/>
      <w:r>
        <w:rPr>
          <w:color w:val="000000"/>
          <w:szCs w:val="28"/>
        </w:rPr>
        <w:t>г</w:t>
      </w:r>
      <w:proofErr w:type="gramEnd"/>
      <w:r>
        <w:rPr>
          <w:color w:val="000000"/>
          <w:szCs w:val="28"/>
        </w:rPr>
        <w:t xml:space="preserve">., </w:t>
      </w:r>
    </w:p>
    <w:p w:rsidR="005A31A1" w:rsidRDefault="005A31A1" w:rsidP="005A31A1">
      <w:pPr>
        <w:rPr>
          <w:color w:val="000000"/>
          <w:szCs w:val="28"/>
        </w:rPr>
      </w:pPr>
      <w:r>
        <w:rPr>
          <w:color w:val="000000"/>
          <w:szCs w:val="28"/>
        </w:rPr>
        <w:t>паспорт: серия ____________ номер _____________, выдан ____________________</w:t>
      </w:r>
    </w:p>
    <w:p w:rsidR="005A31A1" w:rsidRDefault="005A31A1" w:rsidP="005A31A1">
      <w:pPr>
        <w:rPr>
          <w:color w:val="000000"/>
          <w:szCs w:val="28"/>
        </w:rPr>
      </w:pPr>
      <w:r>
        <w:rPr>
          <w:color w:val="000000"/>
          <w:szCs w:val="28"/>
        </w:rPr>
        <w:t xml:space="preserve">_______________________________________________________________________, </w:t>
      </w:r>
    </w:p>
    <w:p w:rsidR="005A31A1" w:rsidRDefault="005A31A1" w:rsidP="005A31A1">
      <w:pPr>
        <w:jc w:val="center"/>
        <w:rPr>
          <w:color w:val="000000"/>
          <w:sz w:val="20"/>
        </w:rPr>
      </w:pPr>
      <w:r>
        <w:rPr>
          <w:color w:val="000000"/>
          <w:sz w:val="20"/>
        </w:rPr>
        <w:t xml:space="preserve">(кем и когда </w:t>
      </w:r>
      <w:proofErr w:type="gramStart"/>
      <w:r>
        <w:rPr>
          <w:color w:val="000000"/>
          <w:sz w:val="20"/>
        </w:rPr>
        <w:t>выдан</w:t>
      </w:r>
      <w:proofErr w:type="gramEnd"/>
      <w:r>
        <w:rPr>
          <w:color w:val="000000"/>
          <w:sz w:val="20"/>
        </w:rPr>
        <w:t>)</w:t>
      </w:r>
    </w:p>
    <w:p w:rsidR="005A31A1" w:rsidRDefault="005A31A1" w:rsidP="005A31A1">
      <w:pPr>
        <w:rPr>
          <w:color w:val="000000"/>
          <w:szCs w:val="28"/>
        </w:rPr>
      </w:pPr>
      <w:proofErr w:type="gramStart"/>
      <w:r>
        <w:rPr>
          <w:color w:val="000000"/>
          <w:szCs w:val="28"/>
        </w:rPr>
        <w:t xml:space="preserve">проживающему по адресу: ________________________________________________ </w:t>
      </w:r>
      <w:proofErr w:type="gramEnd"/>
    </w:p>
    <w:p w:rsidR="005A31A1" w:rsidRDefault="005A31A1" w:rsidP="005A31A1">
      <w:pPr>
        <w:rPr>
          <w:color w:val="000000"/>
          <w:szCs w:val="28"/>
        </w:rPr>
      </w:pPr>
      <w:r>
        <w:rPr>
          <w:color w:val="000000"/>
          <w:szCs w:val="28"/>
        </w:rPr>
        <w:t xml:space="preserve">_______________________________________________________________________, </w:t>
      </w:r>
    </w:p>
    <w:p w:rsidR="005A31A1" w:rsidRDefault="005A31A1" w:rsidP="005A31A1">
      <w:pPr>
        <w:rPr>
          <w:color w:val="000000"/>
          <w:szCs w:val="28"/>
        </w:rPr>
      </w:pPr>
      <w:r>
        <w:rPr>
          <w:color w:val="000000"/>
          <w:szCs w:val="28"/>
        </w:rPr>
        <w:t xml:space="preserve">ведущему личное подсобное хозяйство на земельном участке площадью ________, </w:t>
      </w:r>
    </w:p>
    <w:p w:rsidR="005A31A1" w:rsidRDefault="005A31A1" w:rsidP="005A31A1">
      <w:pPr>
        <w:rPr>
          <w:color w:val="000000"/>
          <w:szCs w:val="28"/>
        </w:rPr>
      </w:pPr>
      <w:r>
        <w:rPr>
          <w:color w:val="000000"/>
          <w:szCs w:val="28"/>
        </w:rPr>
        <w:t>принадлежащем ем</w:t>
      </w:r>
      <w:proofErr w:type="gramStart"/>
      <w:r>
        <w:rPr>
          <w:color w:val="000000"/>
          <w:szCs w:val="28"/>
        </w:rPr>
        <w:t>у(</w:t>
      </w:r>
      <w:proofErr w:type="gramEnd"/>
      <w:r>
        <w:rPr>
          <w:color w:val="000000"/>
          <w:szCs w:val="28"/>
        </w:rPr>
        <w:t xml:space="preserve">ей) на праве __________________________________________, </w:t>
      </w:r>
    </w:p>
    <w:p w:rsidR="005A31A1" w:rsidRDefault="005A31A1" w:rsidP="005A31A1">
      <w:pPr>
        <w:jc w:val="center"/>
        <w:rPr>
          <w:color w:val="000000"/>
          <w:sz w:val="20"/>
        </w:rPr>
      </w:pPr>
      <w:r>
        <w:rPr>
          <w:color w:val="000000"/>
          <w:sz w:val="20"/>
        </w:rPr>
        <w:t>(вид права)</w:t>
      </w:r>
    </w:p>
    <w:p w:rsidR="005A31A1" w:rsidRDefault="005A31A1" w:rsidP="005A31A1">
      <w:pPr>
        <w:rPr>
          <w:color w:val="000000"/>
          <w:szCs w:val="28"/>
        </w:rPr>
      </w:pPr>
      <w:r>
        <w:rPr>
          <w:color w:val="000000"/>
          <w:szCs w:val="28"/>
        </w:rPr>
        <w:t xml:space="preserve">по адресу: _____________________________________________________________, </w:t>
      </w:r>
    </w:p>
    <w:p w:rsidR="005A31A1" w:rsidRDefault="005A31A1" w:rsidP="005A31A1">
      <w:pPr>
        <w:rPr>
          <w:color w:val="000000"/>
          <w:szCs w:val="28"/>
        </w:rPr>
      </w:pPr>
      <w:r>
        <w:rPr>
          <w:color w:val="000000"/>
          <w:szCs w:val="28"/>
        </w:rPr>
        <w:t xml:space="preserve">о том, что ______________________________________________________________ </w:t>
      </w:r>
    </w:p>
    <w:p w:rsidR="005A31A1" w:rsidRDefault="005A31A1" w:rsidP="005A31A1">
      <w:pPr>
        <w:rPr>
          <w:color w:val="000000"/>
          <w:szCs w:val="28"/>
        </w:rPr>
      </w:pPr>
      <w:r>
        <w:rPr>
          <w:color w:val="000000"/>
          <w:szCs w:val="28"/>
        </w:rPr>
        <w:t xml:space="preserve">_______________________________________________________________________ </w:t>
      </w:r>
    </w:p>
    <w:p w:rsidR="005A31A1" w:rsidRDefault="005A31A1" w:rsidP="005A31A1">
      <w:pPr>
        <w:rPr>
          <w:color w:val="000000"/>
          <w:sz w:val="20"/>
        </w:rPr>
      </w:pPr>
      <w:r>
        <w:rPr>
          <w:color w:val="000000"/>
          <w:szCs w:val="28"/>
        </w:rPr>
        <w:t>_______________________________________________________________________</w:t>
      </w:r>
      <w:r>
        <w:rPr>
          <w:color w:val="000000"/>
          <w:sz w:val="23"/>
          <w:szCs w:val="23"/>
        </w:rPr>
        <w:t xml:space="preserve">                         </w:t>
      </w:r>
      <w:r>
        <w:rPr>
          <w:color w:val="000000"/>
          <w:sz w:val="20"/>
        </w:rPr>
        <w:t xml:space="preserve">(сведения, в отношении которых выдана выписка из </w:t>
      </w:r>
      <w:proofErr w:type="spellStart"/>
      <w:r>
        <w:rPr>
          <w:color w:val="000000"/>
          <w:sz w:val="20"/>
        </w:rPr>
        <w:t>похозяйственной</w:t>
      </w:r>
      <w:proofErr w:type="spellEnd"/>
      <w:r>
        <w:rPr>
          <w:color w:val="000000"/>
          <w:sz w:val="20"/>
        </w:rPr>
        <w:t xml:space="preserve"> книги)</w:t>
      </w:r>
    </w:p>
    <w:p w:rsidR="005A31A1" w:rsidRDefault="005A31A1" w:rsidP="005A31A1">
      <w:pPr>
        <w:rPr>
          <w:color w:val="000000"/>
          <w:szCs w:val="28"/>
        </w:rPr>
      </w:pPr>
    </w:p>
    <w:p w:rsidR="005A31A1" w:rsidRDefault="005A31A1" w:rsidP="005A31A1">
      <w:pPr>
        <w:rPr>
          <w:color w:val="000000"/>
          <w:szCs w:val="28"/>
        </w:rPr>
      </w:pPr>
      <w:r>
        <w:rPr>
          <w:color w:val="000000"/>
          <w:szCs w:val="28"/>
        </w:rPr>
        <w:t xml:space="preserve">о чем в </w:t>
      </w:r>
      <w:proofErr w:type="spellStart"/>
      <w:r>
        <w:rPr>
          <w:color w:val="000000"/>
          <w:szCs w:val="28"/>
        </w:rPr>
        <w:t>похозяйственной</w:t>
      </w:r>
      <w:proofErr w:type="spellEnd"/>
      <w:r>
        <w:rPr>
          <w:color w:val="000000"/>
          <w:szCs w:val="28"/>
        </w:rPr>
        <w:t xml:space="preserve"> книге ____________________________________________</w:t>
      </w:r>
    </w:p>
    <w:p w:rsidR="005A31A1" w:rsidRDefault="005A31A1" w:rsidP="005A31A1">
      <w:pPr>
        <w:jc w:val="center"/>
        <w:rPr>
          <w:color w:val="000000"/>
          <w:sz w:val="20"/>
        </w:rPr>
      </w:pPr>
      <w:r>
        <w:rPr>
          <w:color w:val="000000"/>
          <w:sz w:val="20"/>
        </w:rPr>
        <w:t xml:space="preserve">                                       </w:t>
      </w:r>
      <w:r w:rsidR="00774C7F">
        <w:rPr>
          <w:color w:val="000000"/>
          <w:sz w:val="20"/>
        </w:rPr>
        <w:t xml:space="preserve">                            </w:t>
      </w:r>
      <w:proofErr w:type="gramStart"/>
      <w:r>
        <w:rPr>
          <w:color w:val="000000"/>
          <w:sz w:val="20"/>
        </w:rPr>
        <w:t xml:space="preserve">(реквизиты </w:t>
      </w:r>
      <w:proofErr w:type="spellStart"/>
      <w:r>
        <w:rPr>
          <w:color w:val="000000"/>
          <w:sz w:val="20"/>
        </w:rPr>
        <w:t>похозяйственной</w:t>
      </w:r>
      <w:proofErr w:type="spellEnd"/>
      <w:r>
        <w:rPr>
          <w:color w:val="000000"/>
          <w:sz w:val="20"/>
        </w:rPr>
        <w:t xml:space="preserve"> книги: номер, дата начала и окончания</w:t>
      </w:r>
      <w:proofErr w:type="gramEnd"/>
    </w:p>
    <w:p w:rsidR="005A31A1" w:rsidRDefault="005A31A1" w:rsidP="005A31A1">
      <w:pPr>
        <w:jc w:val="center"/>
        <w:rPr>
          <w:color w:val="000000"/>
          <w:szCs w:val="28"/>
        </w:rPr>
      </w:pPr>
      <w:r>
        <w:rPr>
          <w:color w:val="000000"/>
          <w:szCs w:val="28"/>
        </w:rPr>
        <w:t>_______________________________________________________________________</w:t>
      </w:r>
    </w:p>
    <w:p w:rsidR="005A31A1" w:rsidRDefault="005A31A1" w:rsidP="005A31A1">
      <w:pPr>
        <w:suppressAutoHyphens/>
        <w:rPr>
          <w:sz w:val="20"/>
        </w:rPr>
      </w:pPr>
      <w:r>
        <w:rPr>
          <w:sz w:val="20"/>
        </w:rPr>
        <w:t xml:space="preserve">ведения книги, наименование органа, осуществлявшего ведение </w:t>
      </w:r>
      <w:proofErr w:type="spellStart"/>
      <w:r>
        <w:rPr>
          <w:sz w:val="20"/>
        </w:rPr>
        <w:t>похозяйственной</w:t>
      </w:r>
      <w:proofErr w:type="spellEnd"/>
      <w:r>
        <w:rPr>
          <w:sz w:val="20"/>
        </w:rPr>
        <w:t xml:space="preserve"> книги)</w:t>
      </w:r>
    </w:p>
    <w:p w:rsidR="005A31A1" w:rsidRDefault="005A31A1" w:rsidP="005A31A1">
      <w:pPr>
        <w:rPr>
          <w:color w:val="000000"/>
          <w:sz w:val="23"/>
          <w:szCs w:val="23"/>
        </w:rPr>
      </w:pPr>
      <w:r>
        <w:rPr>
          <w:rFonts w:eastAsia="SimSun"/>
          <w:color w:val="000000"/>
          <w:szCs w:val="28"/>
        </w:rPr>
        <w:t xml:space="preserve">«___» ______________ ______ </w:t>
      </w:r>
      <w:proofErr w:type="gramStart"/>
      <w:r>
        <w:rPr>
          <w:color w:val="000000"/>
          <w:szCs w:val="28"/>
        </w:rPr>
        <w:t>г</w:t>
      </w:r>
      <w:proofErr w:type="gramEnd"/>
      <w:r>
        <w:rPr>
          <w:color w:val="000000"/>
          <w:szCs w:val="28"/>
        </w:rPr>
        <w:t>. сделана запись на основании __________________</w:t>
      </w:r>
    </w:p>
    <w:p w:rsidR="005A31A1" w:rsidRDefault="005A31A1" w:rsidP="005A31A1">
      <w:pPr>
        <w:suppressAutoHyphens/>
        <w:rPr>
          <w:sz w:val="20"/>
        </w:rPr>
      </w:pPr>
      <w:r>
        <w:rPr>
          <w:sz w:val="20"/>
        </w:rPr>
        <w:t xml:space="preserve">                                                                                                                        </w:t>
      </w:r>
      <w:r w:rsidR="00774C7F">
        <w:rPr>
          <w:sz w:val="20"/>
        </w:rPr>
        <w:t xml:space="preserve">         </w:t>
      </w:r>
      <w:r w:rsidR="00774C7F" w:rsidRPr="007A143E">
        <w:rPr>
          <w:sz w:val="20"/>
        </w:rPr>
        <w:t xml:space="preserve">  </w:t>
      </w:r>
      <w:r>
        <w:rPr>
          <w:sz w:val="20"/>
        </w:rPr>
        <w:t xml:space="preserve"> </w:t>
      </w:r>
      <w:proofErr w:type="gramStart"/>
      <w:r>
        <w:rPr>
          <w:sz w:val="20"/>
        </w:rPr>
        <w:t>(реквизиты документа,</w:t>
      </w:r>
      <w:proofErr w:type="gramEnd"/>
    </w:p>
    <w:p w:rsidR="005A31A1" w:rsidRDefault="005A31A1" w:rsidP="005A31A1">
      <w:pPr>
        <w:suppressAutoHyphens/>
        <w:rPr>
          <w:rFonts w:eastAsia="SimSun"/>
          <w:szCs w:val="28"/>
        </w:rPr>
      </w:pPr>
      <w:r>
        <w:rPr>
          <w:rFonts w:eastAsia="SimSun"/>
          <w:szCs w:val="28"/>
        </w:rPr>
        <w:t>_______________________________________________________________________</w:t>
      </w:r>
    </w:p>
    <w:p w:rsidR="005A31A1" w:rsidRDefault="005A31A1" w:rsidP="005A31A1">
      <w:pPr>
        <w:suppressAutoHyphens/>
        <w:rPr>
          <w:sz w:val="20"/>
        </w:rPr>
      </w:pPr>
      <w:r>
        <w:rPr>
          <w:sz w:val="20"/>
        </w:rPr>
        <w:t xml:space="preserve">на </w:t>
      </w:r>
      <w:proofErr w:type="gramStart"/>
      <w:r>
        <w:rPr>
          <w:sz w:val="20"/>
        </w:rPr>
        <w:t>основании</w:t>
      </w:r>
      <w:proofErr w:type="gramEnd"/>
      <w:r>
        <w:rPr>
          <w:sz w:val="20"/>
        </w:rPr>
        <w:t xml:space="preserve"> которого в </w:t>
      </w:r>
      <w:proofErr w:type="spellStart"/>
      <w:r>
        <w:rPr>
          <w:sz w:val="20"/>
        </w:rPr>
        <w:t>похозяйственную</w:t>
      </w:r>
      <w:proofErr w:type="spellEnd"/>
      <w:r>
        <w:rPr>
          <w:sz w:val="20"/>
        </w:rPr>
        <w:t xml:space="preserve"> книгу внесена запись (указывается при наличии сведений в  </w:t>
      </w:r>
    </w:p>
    <w:p w:rsidR="005A31A1" w:rsidRDefault="005A31A1" w:rsidP="005A31A1">
      <w:pPr>
        <w:suppressAutoHyphens/>
        <w:rPr>
          <w:szCs w:val="28"/>
        </w:rPr>
      </w:pPr>
      <w:r>
        <w:rPr>
          <w:szCs w:val="28"/>
        </w:rPr>
        <w:t>_______________________________________________________________________</w:t>
      </w:r>
    </w:p>
    <w:p w:rsidR="005A31A1" w:rsidRDefault="005A31A1" w:rsidP="005A31A1">
      <w:pPr>
        <w:suppressAutoHyphens/>
        <w:jc w:val="center"/>
        <w:rPr>
          <w:sz w:val="20"/>
        </w:rPr>
      </w:pPr>
      <w:proofErr w:type="spellStart"/>
      <w:proofErr w:type="gramStart"/>
      <w:r>
        <w:rPr>
          <w:sz w:val="20"/>
        </w:rPr>
        <w:t>похозяйственной</w:t>
      </w:r>
      <w:proofErr w:type="spellEnd"/>
      <w:r>
        <w:rPr>
          <w:sz w:val="20"/>
        </w:rPr>
        <w:t xml:space="preserve"> книге)</w:t>
      </w:r>
      <w:proofErr w:type="gramEnd"/>
    </w:p>
    <w:p w:rsidR="005A31A1" w:rsidRDefault="005A31A1" w:rsidP="005A31A1">
      <w:pPr>
        <w:suppressAutoHyphens/>
        <w:rPr>
          <w:szCs w:val="28"/>
        </w:rPr>
      </w:pPr>
      <w:r>
        <w:rPr>
          <w:szCs w:val="28"/>
        </w:rPr>
        <w:t xml:space="preserve">Выписка из </w:t>
      </w:r>
      <w:proofErr w:type="spellStart"/>
      <w:r>
        <w:rPr>
          <w:szCs w:val="28"/>
        </w:rPr>
        <w:t>похозяйственной</w:t>
      </w:r>
      <w:proofErr w:type="spellEnd"/>
      <w:r>
        <w:rPr>
          <w:szCs w:val="28"/>
        </w:rPr>
        <w:t xml:space="preserve"> книги выдана для предъявления:__________________</w:t>
      </w:r>
    </w:p>
    <w:p w:rsidR="005A31A1" w:rsidRDefault="005A31A1" w:rsidP="005A31A1">
      <w:pPr>
        <w:suppressAutoHyphens/>
        <w:rPr>
          <w:szCs w:val="28"/>
        </w:rPr>
      </w:pPr>
      <w:r>
        <w:rPr>
          <w:szCs w:val="28"/>
        </w:rPr>
        <w:t>_______________________________________________________________________</w:t>
      </w:r>
    </w:p>
    <w:p w:rsidR="005A31A1" w:rsidRDefault="005A31A1" w:rsidP="005A31A1">
      <w:pPr>
        <w:suppressAutoHyphens/>
        <w:rPr>
          <w:rFonts w:eastAsia="SimSun"/>
          <w:szCs w:val="28"/>
        </w:rPr>
      </w:pPr>
    </w:p>
    <w:p w:rsidR="005A31A1" w:rsidRDefault="005A31A1" w:rsidP="005A31A1">
      <w:pPr>
        <w:suppressAutoHyphens/>
        <w:rPr>
          <w:rFonts w:eastAsia="SimSun"/>
          <w:szCs w:val="28"/>
        </w:rPr>
      </w:pPr>
    </w:p>
    <w:p w:rsidR="005A31A1" w:rsidRDefault="005A31A1" w:rsidP="005A31A1">
      <w:pPr>
        <w:suppressAutoHyphens/>
        <w:rPr>
          <w:rFonts w:eastAsia="SimSun"/>
          <w:szCs w:val="28"/>
        </w:rPr>
      </w:pPr>
      <w:r>
        <w:rPr>
          <w:rFonts w:eastAsia="SimSun"/>
          <w:szCs w:val="28"/>
        </w:rPr>
        <w:t>___________________________                        __________            ____________________</w:t>
      </w:r>
    </w:p>
    <w:p w:rsidR="005A31A1" w:rsidRDefault="005A31A1" w:rsidP="005A31A1">
      <w:pPr>
        <w:suppressAutoHyphens/>
        <w:rPr>
          <w:rFonts w:eastAsia="SimSun"/>
          <w:sz w:val="20"/>
        </w:rPr>
      </w:pPr>
      <w:r>
        <w:rPr>
          <w:rFonts w:eastAsia="SimSun"/>
          <w:sz w:val="20"/>
        </w:rPr>
        <w:t xml:space="preserve">                                  (должность)                                      (подпись)           </w:t>
      </w:r>
      <w:r>
        <w:rPr>
          <w:rFonts w:eastAsia="SimSun"/>
          <w:szCs w:val="28"/>
        </w:rPr>
        <w:t xml:space="preserve">МП                </w:t>
      </w:r>
      <w:r>
        <w:rPr>
          <w:rFonts w:eastAsia="SimSun"/>
          <w:sz w:val="20"/>
        </w:rPr>
        <w:t>(Ф.И.О.)</w:t>
      </w:r>
    </w:p>
    <w:p w:rsidR="005A31A1" w:rsidRDefault="005A31A1" w:rsidP="005A31A1">
      <w:pPr>
        <w:suppressAutoHyphens/>
        <w:rPr>
          <w:rFonts w:eastAsia="SimSun"/>
          <w:sz w:val="20"/>
        </w:rPr>
      </w:pPr>
    </w:p>
    <w:p w:rsidR="005A31A1" w:rsidRDefault="005A31A1" w:rsidP="005A31A1">
      <w:pPr>
        <w:suppressAutoHyphens/>
        <w:rPr>
          <w:rFonts w:eastAsia="SimSun"/>
          <w:sz w:val="20"/>
        </w:rPr>
      </w:pPr>
    </w:p>
    <w:p w:rsidR="005A31A1" w:rsidRDefault="005A31A1" w:rsidP="005A31A1">
      <w:pPr>
        <w:suppressAutoHyphens/>
        <w:rPr>
          <w:rFonts w:eastAsia="SimSun"/>
          <w:sz w:val="20"/>
        </w:rPr>
      </w:pPr>
    </w:p>
    <w:p w:rsidR="005A31A1" w:rsidRDefault="005A31A1" w:rsidP="005A31A1">
      <w:pPr>
        <w:suppressAutoHyphens/>
        <w:rPr>
          <w:rFonts w:eastAsia="SimSun"/>
          <w:sz w:val="20"/>
        </w:rPr>
      </w:pPr>
    </w:p>
    <w:p w:rsidR="005A31A1" w:rsidRDefault="005A31A1" w:rsidP="005A31A1">
      <w:pPr>
        <w:suppressAutoHyphens/>
        <w:rPr>
          <w:rFonts w:eastAsia="SimSun"/>
          <w:sz w:val="20"/>
        </w:rPr>
      </w:pPr>
    </w:p>
    <w:p w:rsidR="005A31A1" w:rsidRDefault="005A31A1" w:rsidP="005A31A1">
      <w:pPr>
        <w:suppressAutoHyphens/>
        <w:rPr>
          <w:rFonts w:eastAsia="SimSun"/>
          <w:sz w:val="20"/>
        </w:rPr>
      </w:pPr>
    </w:p>
    <w:p w:rsidR="005A31A1" w:rsidRDefault="005A31A1" w:rsidP="005A31A1">
      <w:pPr>
        <w:suppressAutoHyphens/>
        <w:rPr>
          <w:rFonts w:eastAsia="SimSun"/>
          <w:sz w:val="20"/>
        </w:rPr>
      </w:pPr>
    </w:p>
    <w:p w:rsidR="005A31A1" w:rsidRDefault="005A31A1" w:rsidP="005A31A1">
      <w:pPr>
        <w:suppressAutoHyphens/>
        <w:rPr>
          <w:rFonts w:eastAsia="SimSun"/>
          <w:sz w:val="20"/>
        </w:rPr>
      </w:pPr>
    </w:p>
    <w:p w:rsidR="00240EC5" w:rsidRDefault="00240EC5" w:rsidP="005A31A1">
      <w:pPr>
        <w:suppressAutoHyphens/>
        <w:rPr>
          <w:rFonts w:eastAsia="SimSun"/>
          <w:sz w:val="20"/>
        </w:rPr>
      </w:pPr>
    </w:p>
    <w:p w:rsidR="00240EC5" w:rsidRDefault="00240EC5" w:rsidP="005A31A1">
      <w:pPr>
        <w:suppressAutoHyphens/>
        <w:rPr>
          <w:rFonts w:eastAsia="SimSun"/>
          <w:sz w:val="20"/>
        </w:rPr>
      </w:pPr>
    </w:p>
    <w:p w:rsidR="005A31A1" w:rsidRDefault="005A31A1" w:rsidP="005A31A1">
      <w:pPr>
        <w:suppressAutoHyphens/>
        <w:rPr>
          <w:rFonts w:eastAsia="SimSun"/>
          <w:sz w:val="20"/>
        </w:rPr>
      </w:pPr>
    </w:p>
    <w:p w:rsidR="005A31A1" w:rsidRDefault="005A31A1" w:rsidP="005A31A1">
      <w:pPr>
        <w:suppressAutoHyphens/>
        <w:rPr>
          <w:rFonts w:eastAsia="SimSun"/>
          <w:sz w:val="20"/>
        </w:rPr>
      </w:pPr>
    </w:p>
    <w:tbl>
      <w:tblPr>
        <w:tblW w:w="0" w:type="auto"/>
        <w:tblInd w:w="3936" w:type="dxa"/>
        <w:tblLook w:val="04A0"/>
      </w:tblPr>
      <w:tblGrid>
        <w:gridCol w:w="5635"/>
      </w:tblGrid>
      <w:tr w:rsidR="005A31A1" w:rsidTr="005A31A1">
        <w:tc>
          <w:tcPr>
            <w:tcW w:w="6313" w:type="dxa"/>
            <w:hideMark/>
          </w:tcPr>
          <w:p w:rsidR="005A31A1" w:rsidRDefault="005A31A1">
            <w:pPr>
              <w:rPr>
                <w:rFonts w:eastAsia="SimSun"/>
                <w:sz w:val="20"/>
              </w:rPr>
            </w:pPr>
            <w:r>
              <w:rPr>
                <w:rFonts w:eastAsia="SimSun"/>
                <w:sz w:val="20"/>
              </w:rPr>
              <w:lastRenderedPageBreak/>
              <w:t>Приложение №3</w:t>
            </w:r>
          </w:p>
          <w:p w:rsidR="005A31A1" w:rsidRDefault="005A31A1">
            <w:pPr>
              <w:suppressAutoHyphens/>
              <w:rPr>
                <w:rFonts w:eastAsia="SimSun"/>
                <w:szCs w:val="28"/>
              </w:rPr>
            </w:pPr>
            <w:r>
              <w:rPr>
                <w:rFonts w:eastAsia="SimSun"/>
                <w:sz w:val="20"/>
              </w:rPr>
              <w:t>к Административному регламенту</w:t>
            </w:r>
            <w:r>
              <w:rPr>
                <w:rFonts w:eastAsia="SimSun"/>
                <w:b/>
                <w:bCs/>
                <w:sz w:val="20"/>
              </w:rPr>
              <w:t xml:space="preserve"> </w:t>
            </w:r>
            <w:r>
              <w:rPr>
                <w:sz w:val="20"/>
              </w:rPr>
              <w:t xml:space="preserve">предоставления муниципальной услуги «Выдача справок, выписок из </w:t>
            </w:r>
            <w:proofErr w:type="spellStart"/>
            <w:r>
              <w:rPr>
                <w:sz w:val="20"/>
              </w:rPr>
              <w:t>похозяйственных</w:t>
            </w:r>
            <w:proofErr w:type="spellEnd"/>
            <w:r>
              <w:rPr>
                <w:sz w:val="20"/>
              </w:rPr>
              <w:t xml:space="preserve"> книг»</w:t>
            </w:r>
          </w:p>
        </w:tc>
      </w:tr>
    </w:tbl>
    <w:p w:rsidR="005A31A1" w:rsidRDefault="005A31A1" w:rsidP="005A31A1">
      <w:pPr>
        <w:rPr>
          <w:rFonts w:eastAsia="SimSun"/>
          <w:szCs w:val="28"/>
        </w:rPr>
      </w:pPr>
    </w:p>
    <w:p w:rsidR="005A31A1" w:rsidRDefault="005A31A1" w:rsidP="005A31A1">
      <w:pPr>
        <w:rPr>
          <w:rFonts w:eastAsia="SimSun"/>
          <w:szCs w:val="28"/>
        </w:rPr>
      </w:pPr>
    </w:p>
    <w:p w:rsidR="005A31A1" w:rsidRDefault="005A31A1" w:rsidP="005A31A1">
      <w:pPr>
        <w:rPr>
          <w:rFonts w:eastAsia="SimSun"/>
          <w:szCs w:val="28"/>
        </w:rPr>
      </w:pPr>
    </w:p>
    <w:p w:rsidR="005A31A1" w:rsidRDefault="005A31A1" w:rsidP="005A31A1">
      <w:pPr>
        <w:rPr>
          <w:rFonts w:eastAsia="SimSun"/>
          <w:szCs w:val="28"/>
        </w:rPr>
      </w:pPr>
    </w:p>
    <w:p w:rsidR="005A31A1" w:rsidRDefault="005A31A1" w:rsidP="005A31A1">
      <w:pPr>
        <w:jc w:val="center"/>
        <w:rPr>
          <w:color w:val="000000"/>
          <w:szCs w:val="28"/>
        </w:rPr>
      </w:pPr>
      <w:r>
        <w:rPr>
          <w:i/>
          <w:iCs/>
          <w:color w:val="000000"/>
          <w:szCs w:val="28"/>
        </w:rPr>
        <w:t>(Оформляется на бланке Администрации)</w:t>
      </w:r>
    </w:p>
    <w:p w:rsidR="005A31A1" w:rsidRDefault="005A31A1" w:rsidP="005A31A1">
      <w:pPr>
        <w:jc w:val="center"/>
        <w:rPr>
          <w:color w:val="000000"/>
          <w:szCs w:val="28"/>
        </w:rPr>
      </w:pPr>
    </w:p>
    <w:p w:rsidR="005A31A1" w:rsidRDefault="005A31A1" w:rsidP="005A31A1">
      <w:pPr>
        <w:jc w:val="center"/>
        <w:rPr>
          <w:color w:val="000000"/>
          <w:szCs w:val="28"/>
        </w:rPr>
      </w:pPr>
      <w:r>
        <w:rPr>
          <w:color w:val="000000"/>
          <w:szCs w:val="28"/>
        </w:rPr>
        <w:t>СПРАВКА</w:t>
      </w:r>
    </w:p>
    <w:p w:rsidR="005A31A1" w:rsidRDefault="005A31A1" w:rsidP="005A31A1">
      <w:pPr>
        <w:suppressAutoHyphens/>
        <w:jc w:val="center"/>
        <w:rPr>
          <w:szCs w:val="28"/>
        </w:rPr>
      </w:pPr>
      <w:proofErr w:type="gramStart"/>
      <w:r>
        <w:rPr>
          <w:szCs w:val="28"/>
        </w:rPr>
        <w:t>(справка о последнем месте жительства умершего гражданина</w:t>
      </w:r>
      <w:proofErr w:type="gramEnd"/>
    </w:p>
    <w:p w:rsidR="005A31A1" w:rsidRDefault="005A31A1" w:rsidP="005A31A1">
      <w:pPr>
        <w:suppressAutoHyphens/>
        <w:jc w:val="center"/>
        <w:rPr>
          <w:szCs w:val="28"/>
        </w:rPr>
      </w:pPr>
      <w:r>
        <w:rPr>
          <w:szCs w:val="28"/>
        </w:rPr>
        <w:t xml:space="preserve"> для предъявления в нотариат)</w:t>
      </w:r>
    </w:p>
    <w:p w:rsidR="005A31A1" w:rsidRDefault="005A31A1" w:rsidP="005A31A1">
      <w:pPr>
        <w:suppressAutoHyphens/>
        <w:jc w:val="center"/>
        <w:rPr>
          <w:szCs w:val="28"/>
        </w:rPr>
      </w:pPr>
    </w:p>
    <w:p w:rsidR="005A31A1" w:rsidRDefault="005A31A1" w:rsidP="005A31A1">
      <w:pPr>
        <w:rPr>
          <w:color w:val="000000"/>
          <w:szCs w:val="28"/>
        </w:rPr>
      </w:pPr>
      <w:r>
        <w:rPr>
          <w:color w:val="000000"/>
          <w:szCs w:val="28"/>
        </w:rPr>
        <w:t>Выдана ________________________________________________________________</w:t>
      </w:r>
    </w:p>
    <w:p w:rsidR="005A31A1" w:rsidRDefault="005A31A1" w:rsidP="005A31A1">
      <w:pPr>
        <w:rPr>
          <w:color w:val="000000"/>
          <w:szCs w:val="28"/>
        </w:rPr>
      </w:pPr>
      <w:r>
        <w:rPr>
          <w:color w:val="000000"/>
          <w:szCs w:val="28"/>
        </w:rPr>
        <w:t>паспорт: серия: ______________ номер: ___________ выдан: ___________________</w:t>
      </w:r>
    </w:p>
    <w:p w:rsidR="005A31A1" w:rsidRDefault="005A31A1" w:rsidP="005A31A1">
      <w:pPr>
        <w:rPr>
          <w:color w:val="000000"/>
          <w:szCs w:val="28"/>
        </w:rPr>
      </w:pPr>
      <w:r>
        <w:rPr>
          <w:color w:val="000000"/>
          <w:szCs w:val="28"/>
        </w:rPr>
        <w:t>кем: _______________________________________________ когда: ______________</w:t>
      </w:r>
    </w:p>
    <w:p w:rsidR="005A31A1" w:rsidRDefault="005A31A1" w:rsidP="005A31A1">
      <w:pPr>
        <w:rPr>
          <w:color w:val="000000"/>
          <w:szCs w:val="28"/>
        </w:rPr>
      </w:pPr>
      <w:r>
        <w:rPr>
          <w:color w:val="000000"/>
          <w:szCs w:val="28"/>
        </w:rPr>
        <w:t xml:space="preserve">Дата рождения: «___ » __________   ______ </w:t>
      </w:r>
      <w:proofErr w:type="gramStart"/>
      <w:r>
        <w:rPr>
          <w:color w:val="000000"/>
          <w:szCs w:val="28"/>
        </w:rPr>
        <w:t>г</w:t>
      </w:r>
      <w:proofErr w:type="gramEnd"/>
      <w:r>
        <w:rPr>
          <w:color w:val="000000"/>
          <w:szCs w:val="28"/>
        </w:rPr>
        <w:t xml:space="preserve">. </w:t>
      </w:r>
    </w:p>
    <w:p w:rsidR="005A31A1" w:rsidRDefault="005A31A1" w:rsidP="005A31A1">
      <w:pPr>
        <w:rPr>
          <w:color w:val="000000"/>
          <w:szCs w:val="28"/>
        </w:rPr>
      </w:pPr>
      <w:r>
        <w:rPr>
          <w:color w:val="000000"/>
          <w:szCs w:val="28"/>
        </w:rPr>
        <w:t xml:space="preserve">В том, что гражданин ____________________________________________________ </w:t>
      </w:r>
    </w:p>
    <w:p w:rsidR="005A31A1" w:rsidRDefault="005A31A1" w:rsidP="005A31A1">
      <w:pPr>
        <w:jc w:val="center"/>
        <w:rPr>
          <w:color w:val="000000"/>
          <w:sz w:val="20"/>
        </w:rPr>
      </w:pPr>
      <w:r>
        <w:rPr>
          <w:color w:val="000000"/>
          <w:sz w:val="20"/>
        </w:rPr>
        <w:t xml:space="preserve">(Ф.И.О. </w:t>
      </w:r>
      <w:proofErr w:type="gramStart"/>
      <w:r>
        <w:rPr>
          <w:color w:val="000000"/>
          <w:sz w:val="20"/>
        </w:rPr>
        <w:t>умершего</w:t>
      </w:r>
      <w:proofErr w:type="gramEnd"/>
      <w:r>
        <w:rPr>
          <w:color w:val="000000"/>
          <w:sz w:val="20"/>
        </w:rPr>
        <w:t>)</w:t>
      </w:r>
    </w:p>
    <w:p w:rsidR="005A31A1" w:rsidRDefault="005A31A1" w:rsidP="005A31A1">
      <w:pPr>
        <w:rPr>
          <w:color w:val="000000"/>
          <w:szCs w:val="28"/>
        </w:rPr>
      </w:pPr>
      <w:r>
        <w:rPr>
          <w:color w:val="000000"/>
          <w:szCs w:val="28"/>
        </w:rPr>
        <w:t>проживал и был зарегистрирован постоянно с ______ года по день смерти _______ года по адресу: _________________________________________, один (совместно с членами семьи)</w:t>
      </w:r>
    </w:p>
    <w:p w:rsidR="005A31A1" w:rsidRDefault="005A31A1" w:rsidP="005A31A1">
      <w:pPr>
        <w:rPr>
          <w:color w:val="000000"/>
          <w:szCs w:val="28"/>
        </w:rPr>
      </w:pPr>
    </w:p>
    <w:p w:rsidR="005A31A1" w:rsidRDefault="005A31A1" w:rsidP="005A31A1">
      <w:pPr>
        <w:rPr>
          <w:color w:val="000000"/>
          <w:szCs w:val="28"/>
        </w:rPr>
      </w:pPr>
      <w:r>
        <w:rPr>
          <w:color w:val="000000"/>
          <w:szCs w:val="28"/>
        </w:rPr>
        <w:t xml:space="preserve">Имеются другие наследники: </w:t>
      </w:r>
    </w:p>
    <w:p w:rsidR="005A31A1" w:rsidRDefault="005A31A1" w:rsidP="005A31A1">
      <w:pPr>
        <w:rPr>
          <w:color w:val="000000"/>
          <w:szCs w:val="28"/>
        </w:rPr>
      </w:pPr>
      <w:r>
        <w:rPr>
          <w:color w:val="000000"/>
          <w:szCs w:val="28"/>
        </w:rPr>
        <w:t xml:space="preserve">1.______________________________________________________________________ </w:t>
      </w:r>
    </w:p>
    <w:p w:rsidR="005A31A1" w:rsidRDefault="005A31A1" w:rsidP="005A31A1">
      <w:pPr>
        <w:jc w:val="center"/>
        <w:rPr>
          <w:color w:val="000000"/>
          <w:sz w:val="20"/>
        </w:rPr>
      </w:pPr>
      <w:r>
        <w:rPr>
          <w:color w:val="000000"/>
          <w:sz w:val="20"/>
        </w:rPr>
        <w:t>(Ф.И.О., год рождения, адрес регистрации</w:t>
      </w:r>
      <w:proofErr w:type="gramStart"/>
      <w:r>
        <w:rPr>
          <w:color w:val="000000"/>
          <w:sz w:val="20"/>
        </w:rPr>
        <w:t>.</w:t>
      </w:r>
      <w:proofErr w:type="gramEnd"/>
      <w:r>
        <w:rPr>
          <w:color w:val="000000"/>
          <w:sz w:val="20"/>
        </w:rPr>
        <w:t xml:space="preserve"> </w:t>
      </w:r>
      <w:proofErr w:type="gramStart"/>
      <w:r>
        <w:rPr>
          <w:color w:val="000000"/>
          <w:sz w:val="20"/>
        </w:rPr>
        <w:t>с</w:t>
      </w:r>
      <w:proofErr w:type="gramEnd"/>
      <w:r>
        <w:rPr>
          <w:color w:val="000000"/>
          <w:sz w:val="20"/>
        </w:rPr>
        <w:t>тепень родства)</w:t>
      </w:r>
    </w:p>
    <w:p w:rsidR="005A31A1" w:rsidRDefault="005A31A1" w:rsidP="005A31A1">
      <w:pPr>
        <w:rPr>
          <w:color w:val="000000"/>
          <w:szCs w:val="28"/>
        </w:rPr>
      </w:pPr>
      <w:r>
        <w:rPr>
          <w:color w:val="000000"/>
          <w:szCs w:val="28"/>
        </w:rPr>
        <w:t xml:space="preserve">2.______________________________________________________________________ </w:t>
      </w:r>
    </w:p>
    <w:p w:rsidR="005A31A1" w:rsidRDefault="005A31A1" w:rsidP="005A31A1">
      <w:pPr>
        <w:jc w:val="center"/>
        <w:rPr>
          <w:color w:val="000000"/>
          <w:sz w:val="20"/>
        </w:rPr>
      </w:pPr>
      <w:r>
        <w:rPr>
          <w:color w:val="000000"/>
          <w:sz w:val="20"/>
        </w:rPr>
        <w:t>(Ф.И.О., год рождения, адрес регистрации</w:t>
      </w:r>
      <w:proofErr w:type="gramStart"/>
      <w:r>
        <w:rPr>
          <w:color w:val="000000"/>
          <w:sz w:val="20"/>
        </w:rPr>
        <w:t>.</w:t>
      </w:r>
      <w:proofErr w:type="gramEnd"/>
      <w:r>
        <w:rPr>
          <w:color w:val="000000"/>
          <w:sz w:val="20"/>
        </w:rPr>
        <w:t xml:space="preserve"> </w:t>
      </w:r>
      <w:proofErr w:type="gramStart"/>
      <w:r>
        <w:rPr>
          <w:color w:val="000000"/>
          <w:sz w:val="20"/>
        </w:rPr>
        <w:t>с</w:t>
      </w:r>
      <w:proofErr w:type="gramEnd"/>
      <w:r>
        <w:rPr>
          <w:color w:val="000000"/>
          <w:sz w:val="20"/>
        </w:rPr>
        <w:t>тепень родства)</w:t>
      </w:r>
    </w:p>
    <w:p w:rsidR="005A31A1" w:rsidRDefault="005A31A1" w:rsidP="005A31A1">
      <w:pPr>
        <w:rPr>
          <w:color w:val="000000"/>
          <w:szCs w:val="28"/>
        </w:rPr>
      </w:pPr>
      <w:r>
        <w:rPr>
          <w:color w:val="000000"/>
          <w:szCs w:val="28"/>
        </w:rPr>
        <w:t xml:space="preserve">3.______________________________________________________________________ </w:t>
      </w:r>
    </w:p>
    <w:p w:rsidR="005A31A1" w:rsidRDefault="005A31A1" w:rsidP="005A31A1">
      <w:pPr>
        <w:jc w:val="center"/>
        <w:rPr>
          <w:color w:val="000000"/>
          <w:sz w:val="20"/>
        </w:rPr>
      </w:pPr>
      <w:r>
        <w:rPr>
          <w:color w:val="000000"/>
          <w:sz w:val="20"/>
        </w:rPr>
        <w:t>(Ф.И.О., год рождения, адрес регистрации</w:t>
      </w:r>
      <w:proofErr w:type="gramStart"/>
      <w:r>
        <w:rPr>
          <w:color w:val="000000"/>
          <w:sz w:val="20"/>
        </w:rPr>
        <w:t>.</w:t>
      </w:r>
      <w:proofErr w:type="gramEnd"/>
      <w:r>
        <w:rPr>
          <w:color w:val="000000"/>
          <w:sz w:val="20"/>
        </w:rPr>
        <w:t xml:space="preserve"> </w:t>
      </w:r>
      <w:proofErr w:type="gramStart"/>
      <w:r>
        <w:rPr>
          <w:color w:val="000000"/>
          <w:sz w:val="20"/>
        </w:rPr>
        <w:t>с</w:t>
      </w:r>
      <w:proofErr w:type="gramEnd"/>
      <w:r>
        <w:rPr>
          <w:color w:val="000000"/>
          <w:sz w:val="20"/>
        </w:rPr>
        <w:t>тепень родства)</w:t>
      </w:r>
    </w:p>
    <w:p w:rsidR="005A31A1" w:rsidRDefault="005A31A1" w:rsidP="005A31A1">
      <w:pPr>
        <w:rPr>
          <w:color w:val="000000"/>
          <w:szCs w:val="28"/>
        </w:rPr>
      </w:pPr>
      <w:r>
        <w:rPr>
          <w:color w:val="000000"/>
          <w:szCs w:val="28"/>
        </w:rPr>
        <w:t xml:space="preserve">Завещание </w:t>
      </w:r>
      <w:proofErr w:type="gramStart"/>
      <w:r>
        <w:rPr>
          <w:color w:val="000000"/>
          <w:szCs w:val="28"/>
        </w:rPr>
        <w:t>от</w:t>
      </w:r>
      <w:proofErr w:type="gramEnd"/>
      <w:r>
        <w:rPr>
          <w:color w:val="000000"/>
          <w:szCs w:val="28"/>
        </w:rPr>
        <w:t xml:space="preserve"> ___________________________________________________________ </w:t>
      </w:r>
    </w:p>
    <w:p w:rsidR="005A31A1" w:rsidRDefault="005A31A1" w:rsidP="005A31A1">
      <w:pPr>
        <w:jc w:val="center"/>
        <w:rPr>
          <w:color w:val="000000"/>
          <w:sz w:val="20"/>
        </w:rPr>
      </w:pPr>
      <w:r>
        <w:rPr>
          <w:color w:val="000000"/>
          <w:sz w:val="20"/>
        </w:rPr>
        <w:t xml:space="preserve">(Ф.И.О. </w:t>
      </w:r>
      <w:proofErr w:type="gramStart"/>
      <w:r>
        <w:rPr>
          <w:color w:val="000000"/>
          <w:sz w:val="20"/>
        </w:rPr>
        <w:t>умершего</w:t>
      </w:r>
      <w:proofErr w:type="gramEnd"/>
      <w:r>
        <w:rPr>
          <w:color w:val="000000"/>
          <w:sz w:val="20"/>
        </w:rPr>
        <w:t>)</w:t>
      </w:r>
    </w:p>
    <w:p w:rsidR="005A31A1" w:rsidRDefault="005A31A1" w:rsidP="005A31A1">
      <w:pPr>
        <w:rPr>
          <w:color w:val="000000"/>
          <w:szCs w:val="28"/>
        </w:rPr>
      </w:pPr>
      <w:r>
        <w:rPr>
          <w:color w:val="000000"/>
          <w:szCs w:val="28"/>
        </w:rPr>
        <w:t xml:space="preserve">составлялось (не составлялось) в ___________________________________________ </w:t>
      </w:r>
    </w:p>
    <w:p w:rsidR="005A31A1" w:rsidRDefault="005A31A1" w:rsidP="005A31A1">
      <w:pPr>
        <w:jc w:val="center"/>
        <w:rPr>
          <w:color w:val="000000"/>
          <w:sz w:val="20"/>
        </w:rPr>
      </w:pPr>
      <w:r>
        <w:rPr>
          <w:color w:val="000000"/>
          <w:sz w:val="20"/>
        </w:rPr>
        <w:t xml:space="preserve">                                                          (наименование Администрации)</w:t>
      </w:r>
    </w:p>
    <w:p w:rsidR="005A31A1" w:rsidRDefault="005A31A1" w:rsidP="005A31A1">
      <w:pPr>
        <w:rPr>
          <w:color w:val="000000"/>
          <w:szCs w:val="28"/>
        </w:rPr>
      </w:pPr>
      <w:r>
        <w:rPr>
          <w:color w:val="000000"/>
          <w:szCs w:val="28"/>
        </w:rPr>
        <w:t xml:space="preserve">_______________________________________________________________________. </w:t>
      </w:r>
    </w:p>
    <w:p w:rsidR="005A31A1" w:rsidRDefault="005A31A1" w:rsidP="005A31A1">
      <w:pPr>
        <w:rPr>
          <w:color w:val="000000"/>
          <w:szCs w:val="28"/>
        </w:rPr>
      </w:pPr>
    </w:p>
    <w:p w:rsidR="005A31A1" w:rsidRDefault="005A31A1" w:rsidP="005A31A1">
      <w:pPr>
        <w:rPr>
          <w:color w:val="000000"/>
          <w:szCs w:val="28"/>
        </w:rPr>
      </w:pPr>
      <w:r>
        <w:rPr>
          <w:color w:val="000000"/>
          <w:szCs w:val="28"/>
        </w:rPr>
        <w:t>Основание: _____________________________________________________________</w:t>
      </w:r>
    </w:p>
    <w:p w:rsidR="005A31A1" w:rsidRDefault="005A31A1" w:rsidP="005A31A1">
      <w:pPr>
        <w:rPr>
          <w:color w:val="000000"/>
          <w:szCs w:val="28"/>
        </w:rPr>
      </w:pPr>
    </w:p>
    <w:p w:rsidR="005A31A1" w:rsidRDefault="005A31A1" w:rsidP="005A31A1">
      <w:pPr>
        <w:rPr>
          <w:color w:val="000000"/>
          <w:szCs w:val="28"/>
        </w:rPr>
      </w:pPr>
      <w:r>
        <w:rPr>
          <w:color w:val="000000"/>
          <w:szCs w:val="28"/>
        </w:rPr>
        <w:t xml:space="preserve">Справка выдана для предъявления </w:t>
      </w:r>
      <w:proofErr w:type="gramStart"/>
      <w:r>
        <w:rPr>
          <w:color w:val="000000"/>
          <w:szCs w:val="28"/>
        </w:rPr>
        <w:t>в</w:t>
      </w:r>
      <w:proofErr w:type="gramEnd"/>
      <w:r>
        <w:rPr>
          <w:color w:val="000000"/>
          <w:szCs w:val="28"/>
        </w:rPr>
        <w:t>: _______________________________________</w:t>
      </w:r>
    </w:p>
    <w:p w:rsidR="005A31A1" w:rsidRDefault="005A31A1" w:rsidP="005A31A1">
      <w:pPr>
        <w:rPr>
          <w:color w:val="000000"/>
          <w:szCs w:val="28"/>
        </w:rPr>
      </w:pPr>
    </w:p>
    <w:p w:rsidR="005A31A1" w:rsidRDefault="005A31A1" w:rsidP="005A31A1">
      <w:pPr>
        <w:rPr>
          <w:color w:val="000000"/>
          <w:szCs w:val="28"/>
        </w:rPr>
      </w:pPr>
      <w:r>
        <w:rPr>
          <w:color w:val="000000"/>
          <w:szCs w:val="28"/>
        </w:rPr>
        <w:t xml:space="preserve">«___» _______________ _______ </w:t>
      </w:r>
      <w:proofErr w:type="gramStart"/>
      <w:r>
        <w:rPr>
          <w:color w:val="000000"/>
          <w:szCs w:val="28"/>
        </w:rPr>
        <w:t>г</w:t>
      </w:r>
      <w:proofErr w:type="gramEnd"/>
      <w:r>
        <w:rPr>
          <w:color w:val="000000"/>
          <w:szCs w:val="28"/>
        </w:rPr>
        <w:t xml:space="preserve">. </w:t>
      </w:r>
    </w:p>
    <w:p w:rsidR="005A31A1" w:rsidRDefault="005A31A1" w:rsidP="005A31A1">
      <w:pPr>
        <w:rPr>
          <w:color w:val="000000"/>
          <w:szCs w:val="28"/>
        </w:rPr>
      </w:pPr>
    </w:p>
    <w:p w:rsidR="005A31A1" w:rsidRDefault="005A31A1" w:rsidP="005A31A1">
      <w:pPr>
        <w:rPr>
          <w:color w:val="000000"/>
          <w:szCs w:val="28"/>
        </w:rPr>
      </w:pPr>
      <w:r>
        <w:rPr>
          <w:color w:val="000000"/>
          <w:szCs w:val="28"/>
        </w:rPr>
        <w:t xml:space="preserve">_____________________________                 ____________ М.П. _____________________ </w:t>
      </w:r>
    </w:p>
    <w:p w:rsidR="005A31A1" w:rsidRDefault="005A31A1" w:rsidP="005A31A1">
      <w:pPr>
        <w:suppressAutoHyphens/>
        <w:rPr>
          <w:sz w:val="20"/>
        </w:rPr>
      </w:pPr>
      <w:r>
        <w:rPr>
          <w:i/>
          <w:iCs/>
          <w:sz w:val="20"/>
        </w:rPr>
        <w:t>(</w:t>
      </w:r>
      <w:r>
        <w:rPr>
          <w:sz w:val="20"/>
        </w:rPr>
        <w:t>должность уполномоченного должностного лица)              (Подпи</w:t>
      </w:r>
      <w:r w:rsidR="00774C7F">
        <w:rPr>
          <w:sz w:val="20"/>
        </w:rPr>
        <w:t xml:space="preserve">сь)                 </w:t>
      </w:r>
      <w:r>
        <w:rPr>
          <w:sz w:val="20"/>
        </w:rPr>
        <w:t xml:space="preserve"> (Расшифровка подписи)</w:t>
      </w:r>
    </w:p>
    <w:p w:rsidR="005A31A1" w:rsidRDefault="005A31A1" w:rsidP="005A31A1">
      <w:pPr>
        <w:suppressAutoHyphens/>
        <w:rPr>
          <w:sz w:val="20"/>
        </w:rPr>
      </w:pPr>
    </w:p>
    <w:p w:rsidR="005A31A1" w:rsidRDefault="005A31A1" w:rsidP="005A31A1">
      <w:pPr>
        <w:suppressAutoHyphens/>
        <w:rPr>
          <w:sz w:val="20"/>
        </w:rPr>
      </w:pPr>
    </w:p>
    <w:p w:rsidR="005A31A1" w:rsidRDefault="005A31A1" w:rsidP="005A31A1">
      <w:pPr>
        <w:suppressAutoHyphens/>
        <w:rPr>
          <w:sz w:val="20"/>
        </w:rPr>
      </w:pPr>
    </w:p>
    <w:p w:rsidR="005A31A1" w:rsidRDefault="005A31A1" w:rsidP="005A31A1">
      <w:pPr>
        <w:suppressAutoHyphens/>
        <w:rPr>
          <w:sz w:val="20"/>
        </w:rPr>
      </w:pPr>
    </w:p>
    <w:p w:rsidR="005A31A1" w:rsidRDefault="005A31A1" w:rsidP="005A31A1">
      <w:pPr>
        <w:suppressAutoHyphens/>
        <w:rPr>
          <w:sz w:val="20"/>
        </w:rPr>
      </w:pPr>
    </w:p>
    <w:p w:rsidR="005A31A1" w:rsidRDefault="005A31A1" w:rsidP="005A31A1">
      <w:pPr>
        <w:suppressAutoHyphens/>
        <w:rPr>
          <w:sz w:val="20"/>
        </w:rPr>
      </w:pPr>
    </w:p>
    <w:p w:rsidR="005A31A1" w:rsidRDefault="005A31A1" w:rsidP="005A31A1">
      <w:pPr>
        <w:suppressAutoHyphens/>
        <w:rPr>
          <w:sz w:val="20"/>
        </w:rPr>
      </w:pPr>
    </w:p>
    <w:p w:rsidR="005A31A1" w:rsidRDefault="005A31A1" w:rsidP="005A31A1">
      <w:pPr>
        <w:suppressAutoHyphens/>
        <w:rPr>
          <w:sz w:val="20"/>
        </w:rPr>
      </w:pPr>
    </w:p>
    <w:p w:rsidR="005A31A1" w:rsidRDefault="005A31A1" w:rsidP="005A31A1">
      <w:pPr>
        <w:suppressAutoHyphens/>
        <w:rPr>
          <w:sz w:val="20"/>
        </w:rPr>
      </w:pPr>
    </w:p>
    <w:p w:rsidR="005A31A1" w:rsidRDefault="005A31A1" w:rsidP="005A31A1">
      <w:pPr>
        <w:suppressAutoHyphens/>
        <w:rPr>
          <w:sz w:val="20"/>
        </w:rPr>
      </w:pPr>
    </w:p>
    <w:p w:rsidR="005A31A1" w:rsidRDefault="005A31A1" w:rsidP="005A31A1">
      <w:pPr>
        <w:suppressAutoHyphens/>
        <w:rPr>
          <w:sz w:val="20"/>
        </w:rPr>
      </w:pPr>
    </w:p>
    <w:tbl>
      <w:tblPr>
        <w:tblW w:w="0" w:type="auto"/>
        <w:tblInd w:w="3936" w:type="dxa"/>
        <w:tblLook w:val="04A0"/>
      </w:tblPr>
      <w:tblGrid>
        <w:gridCol w:w="5635"/>
      </w:tblGrid>
      <w:tr w:rsidR="005A31A1" w:rsidTr="00774C7F">
        <w:tc>
          <w:tcPr>
            <w:tcW w:w="5635" w:type="dxa"/>
            <w:hideMark/>
          </w:tcPr>
          <w:p w:rsidR="005A31A1" w:rsidRDefault="005A31A1">
            <w:pPr>
              <w:rPr>
                <w:rFonts w:eastAsia="SimSun"/>
                <w:sz w:val="20"/>
              </w:rPr>
            </w:pPr>
            <w:r>
              <w:rPr>
                <w:rFonts w:eastAsia="SimSun"/>
                <w:sz w:val="20"/>
              </w:rPr>
              <w:lastRenderedPageBreak/>
              <w:t>Приложение №4</w:t>
            </w:r>
          </w:p>
          <w:p w:rsidR="005A31A1" w:rsidRDefault="005A31A1">
            <w:pPr>
              <w:suppressAutoHyphens/>
              <w:rPr>
                <w:rFonts w:eastAsia="SimSun"/>
                <w:szCs w:val="28"/>
              </w:rPr>
            </w:pPr>
            <w:r>
              <w:rPr>
                <w:rFonts w:eastAsia="SimSun"/>
                <w:sz w:val="20"/>
              </w:rPr>
              <w:t>к Административному регламенту</w:t>
            </w:r>
            <w:r>
              <w:rPr>
                <w:rFonts w:eastAsia="SimSun"/>
                <w:b/>
                <w:bCs/>
                <w:sz w:val="20"/>
              </w:rPr>
              <w:t xml:space="preserve"> </w:t>
            </w:r>
            <w:r>
              <w:rPr>
                <w:sz w:val="20"/>
              </w:rPr>
              <w:t xml:space="preserve">предоставления муниципальной услуги «Выдача справок, выписок из </w:t>
            </w:r>
            <w:proofErr w:type="spellStart"/>
            <w:r>
              <w:rPr>
                <w:sz w:val="20"/>
              </w:rPr>
              <w:t>похозяйственных</w:t>
            </w:r>
            <w:proofErr w:type="spellEnd"/>
            <w:r>
              <w:rPr>
                <w:sz w:val="20"/>
              </w:rPr>
              <w:t xml:space="preserve"> книг»</w:t>
            </w:r>
            <w:r>
              <w:rPr>
                <w:rFonts w:eastAsia="SimSun"/>
                <w:szCs w:val="28"/>
              </w:rPr>
              <w:t xml:space="preserve"> </w:t>
            </w:r>
          </w:p>
        </w:tc>
      </w:tr>
    </w:tbl>
    <w:p w:rsidR="005A31A1" w:rsidRDefault="005A31A1" w:rsidP="005A31A1">
      <w:pPr>
        <w:rPr>
          <w:rFonts w:eastAsia="SimSun"/>
          <w:szCs w:val="28"/>
        </w:rPr>
      </w:pPr>
    </w:p>
    <w:p w:rsidR="005A31A1" w:rsidRDefault="005A31A1" w:rsidP="005A31A1">
      <w:pPr>
        <w:jc w:val="center"/>
        <w:rPr>
          <w:i/>
          <w:iCs/>
          <w:color w:val="000000"/>
          <w:szCs w:val="28"/>
        </w:rPr>
      </w:pPr>
    </w:p>
    <w:p w:rsidR="005A31A1" w:rsidRDefault="005A31A1" w:rsidP="005A31A1">
      <w:pPr>
        <w:jc w:val="center"/>
        <w:rPr>
          <w:i/>
          <w:iCs/>
          <w:color w:val="000000"/>
          <w:szCs w:val="28"/>
        </w:rPr>
      </w:pPr>
    </w:p>
    <w:p w:rsidR="005A31A1" w:rsidRDefault="005A31A1" w:rsidP="005A31A1">
      <w:pPr>
        <w:jc w:val="center"/>
        <w:rPr>
          <w:i/>
          <w:iCs/>
          <w:color w:val="000000"/>
          <w:szCs w:val="28"/>
        </w:rPr>
      </w:pPr>
    </w:p>
    <w:p w:rsidR="005A31A1" w:rsidRDefault="005A31A1" w:rsidP="005A31A1">
      <w:pPr>
        <w:jc w:val="center"/>
        <w:rPr>
          <w:i/>
          <w:iCs/>
          <w:color w:val="000000"/>
          <w:szCs w:val="28"/>
        </w:rPr>
      </w:pPr>
    </w:p>
    <w:p w:rsidR="005A31A1" w:rsidRDefault="005A31A1" w:rsidP="005A31A1">
      <w:pPr>
        <w:jc w:val="center"/>
        <w:rPr>
          <w:i/>
          <w:iCs/>
          <w:color w:val="000000"/>
          <w:szCs w:val="28"/>
        </w:rPr>
      </w:pPr>
    </w:p>
    <w:p w:rsidR="005A31A1" w:rsidRDefault="005A31A1" w:rsidP="005A31A1">
      <w:pPr>
        <w:jc w:val="center"/>
        <w:rPr>
          <w:i/>
          <w:iCs/>
          <w:color w:val="000000"/>
          <w:szCs w:val="28"/>
        </w:rPr>
      </w:pPr>
    </w:p>
    <w:p w:rsidR="005A31A1" w:rsidRDefault="005A31A1" w:rsidP="005A31A1">
      <w:pPr>
        <w:jc w:val="center"/>
        <w:rPr>
          <w:color w:val="000000"/>
          <w:szCs w:val="28"/>
        </w:rPr>
      </w:pPr>
      <w:r>
        <w:rPr>
          <w:i/>
          <w:iCs/>
          <w:color w:val="000000"/>
          <w:szCs w:val="28"/>
        </w:rPr>
        <w:t>(Оформляется на бланке Администрации)</w:t>
      </w:r>
    </w:p>
    <w:p w:rsidR="005A31A1" w:rsidRDefault="005A31A1" w:rsidP="005A31A1">
      <w:pPr>
        <w:jc w:val="center"/>
        <w:rPr>
          <w:color w:val="000000"/>
          <w:szCs w:val="28"/>
        </w:rPr>
      </w:pPr>
    </w:p>
    <w:p w:rsidR="005A31A1" w:rsidRDefault="005A31A1" w:rsidP="005A31A1">
      <w:pPr>
        <w:jc w:val="center"/>
        <w:rPr>
          <w:color w:val="000000"/>
          <w:szCs w:val="28"/>
        </w:rPr>
      </w:pPr>
      <w:r>
        <w:rPr>
          <w:color w:val="000000"/>
          <w:szCs w:val="28"/>
        </w:rPr>
        <w:t>СПРАВКА</w:t>
      </w:r>
    </w:p>
    <w:p w:rsidR="005A31A1" w:rsidRDefault="005A31A1" w:rsidP="005A31A1">
      <w:pPr>
        <w:jc w:val="center"/>
        <w:rPr>
          <w:color w:val="000000"/>
          <w:szCs w:val="28"/>
        </w:rPr>
      </w:pPr>
      <w:r>
        <w:rPr>
          <w:color w:val="000000"/>
          <w:szCs w:val="28"/>
        </w:rPr>
        <w:t>(о наличии личного подсобного хозяйства)</w:t>
      </w:r>
    </w:p>
    <w:p w:rsidR="005A31A1" w:rsidRDefault="005A31A1" w:rsidP="005A31A1">
      <w:pPr>
        <w:jc w:val="center"/>
        <w:rPr>
          <w:color w:val="000000"/>
          <w:szCs w:val="28"/>
        </w:rPr>
      </w:pPr>
    </w:p>
    <w:p w:rsidR="005A31A1" w:rsidRDefault="005A31A1" w:rsidP="005A31A1">
      <w:pPr>
        <w:rPr>
          <w:color w:val="000000"/>
          <w:szCs w:val="28"/>
        </w:rPr>
      </w:pPr>
    </w:p>
    <w:p w:rsidR="005A31A1" w:rsidRDefault="005A31A1" w:rsidP="005A31A1">
      <w:pPr>
        <w:rPr>
          <w:color w:val="000000"/>
          <w:szCs w:val="28"/>
        </w:rPr>
      </w:pPr>
      <w:r>
        <w:rPr>
          <w:color w:val="000000"/>
          <w:szCs w:val="28"/>
        </w:rPr>
        <w:t>Выдана ________________________________________________________________</w:t>
      </w:r>
    </w:p>
    <w:p w:rsidR="005A31A1" w:rsidRDefault="005A31A1" w:rsidP="005A31A1">
      <w:pPr>
        <w:rPr>
          <w:color w:val="000000"/>
          <w:szCs w:val="28"/>
        </w:rPr>
      </w:pPr>
      <w:r>
        <w:rPr>
          <w:color w:val="000000"/>
          <w:szCs w:val="28"/>
        </w:rPr>
        <w:t>паспорт: серия: ______________ номер: ___________ выдан: ___________________</w:t>
      </w:r>
    </w:p>
    <w:p w:rsidR="005A31A1" w:rsidRDefault="005A31A1" w:rsidP="005A31A1">
      <w:pPr>
        <w:rPr>
          <w:color w:val="000000"/>
          <w:szCs w:val="28"/>
        </w:rPr>
      </w:pPr>
      <w:r>
        <w:rPr>
          <w:color w:val="000000"/>
          <w:szCs w:val="28"/>
        </w:rPr>
        <w:t>кем: _______________________________________________ когда: ______________</w:t>
      </w:r>
    </w:p>
    <w:p w:rsidR="005A31A1" w:rsidRDefault="005A31A1" w:rsidP="005A31A1">
      <w:pPr>
        <w:rPr>
          <w:color w:val="000000"/>
          <w:szCs w:val="28"/>
        </w:rPr>
      </w:pPr>
      <w:r>
        <w:rPr>
          <w:color w:val="000000"/>
          <w:szCs w:val="28"/>
        </w:rPr>
        <w:t xml:space="preserve">Дата рождения: «___ » __________   ______ </w:t>
      </w:r>
      <w:proofErr w:type="gramStart"/>
      <w:r>
        <w:rPr>
          <w:color w:val="000000"/>
          <w:szCs w:val="28"/>
        </w:rPr>
        <w:t>г</w:t>
      </w:r>
      <w:proofErr w:type="gramEnd"/>
      <w:r>
        <w:rPr>
          <w:color w:val="000000"/>
          <w:szCs w:val="28"/>
        </w:rPr>
        <w:t xml:space="preserve">. </w:t>
      </w:r>
    </w:p>
    <w:p w:rsidR="005A31A1" w:rsidRDefault="005A31A1" w:rsidP="005A31A1">
      <w:pPr>
        <w:rPr>
          <w:color w:val="000000"/>
          <w:szCs w:val="28"/>
        </w:rPr>
      </w:pPr>
      <w:r>
        <w:rPr>
          <w:color w:val="000000"/>
          <w:szCs w:val="28"/>
        </w:rPr>
        <w:t xml:space="preserve">В том, что он (она) имеет в наличие личное подсобное хозяйство площадью ___ </w:t>
      </w:r>
      <w:proofErr w:type="gramStart"/>
      <w:r>
        <w:rPr>
          <w:color w:val="000000"/>
          <w:szCs w:val="28"/>
        </w:rPr>
        <w:t>га</w:t>
      </w:r>
      <w:proofErr w:type="gramEnd"/>
      <w:r>
        <w:rPr>
          <w:color w:val="000000"/>
          <w:szCs w:val="28"/>
        </w:rPr>
        <w:t>, которое расположено ____________________________________________________</w:t>
      </w:r>
    </w:p>
    <w:p w:rsidR="005A31A1" w:rsidRPr="007A143E" w:rsidRDefault="005A31A1" w:rsidP="005A31A1">
      <w:pPr>
        <w:rPr>
          <w:color w:val="000000"/>
          <w:szCs w:val="28"/>
          <w:u w:val="single"/>
        </w:rPr>
      </w:pPr>
      <w:r>
        <w:rPr>
          <w:color w:val="000000"/>
          <w:szCs w:val="28"/>
        </w:rPr>
        <w:t>в ____________ году на указанном участке выращиваются: _____________________</w:t>
      </w:r>
      <w:r>
        <w:rPr>
          <w:color w:val="000000"/>
          <w:szCs w:val="28"/>
          <w:u w:val="single"/>
        </w:rPr>
        <w:tab/>
      </w:r>
    </w:p>
    <w:p w:rsidR="005A31A1" w:rsidRPr="007A143E" w:rsidRDefault="005A31A1" w:rsidP="005A31A1">
      <w:pPr>
        <w:rPr>
          <w:color w:val="000000"/>
          <w:szCs w:val="28"/>
          <w:u w:val="single"/>
        </w:rPr>
      </w:pPr>
      <w:r>
        <w:rPr>
          <w:color w:val="000000"/>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7A143E">
        <w:rPr>
          <w:color w:val="000000"/>
          <w:szCs w:val="28"/>
          <w:u w:val="single"/>
        </w:rPr>
        <w:tab/>
      </w:r>
      <w:r w:rsidRPr="007A143E">
        <w:rPr>
          <w:color w:val="000000"/>
          <w:szCs w:val="28"/>
          <w:u w:val="single"/>
        </w:rPr>
        <w:tab/>
      </w:r>
      <w:r w:rsidRPr="007A143E">
        <w:rPr>
          <w:color w:val="000000"/>
          <w:szCs w:val="28"/>
          <w:u w:val="single"/>
        </w:rPr>
        <w:tab/>
      </w:r>
      <w:r w:rsidRPr="007A143E">
        <w:rPr>
          <w:color w:val="000000"/>
          <w:szCs w:val="28"/>
          <w:u w:val="single"/>
        </w:rPr>
        <w:tab/>
      </w:r>
      <w:r w:rsidRPr="007A143E">
        <w:rPr>
          <w:color w:val="000000"/>
          <w:szCs w:val="28"/>
          <w:u w:val="single"/>
        </w:rPr>
        <w:tab/>
      </w:r>
      <w:r w:rsidRPr="007A143E">
        <w:rPr>
          <w:color w:val="000000"/>
          <w:szCs w:val="28"/>
          <w:u w:val="single"/>
        </w:rPr>
        <w:tab/>
      </w:r>
      <w:r w:rsidRPr="007A143E">
        <w:rPr>
          <w:color w:val="000000"/>
          <w:szCs w:val="28"/>
          <w:u w:val="single"/>
        </w:rPr>
        <w:tab/>
      </w:r>
      <w:r w:rsidRPr="007A143E">
        <w:rPr>
          <w:color w:val="000000"/>
          <w:szCs w:val="28"/>
          <w:u w:val="single"/>
        </w:rPr>
        <w:tab/>
      </w:r>
    </w:p>
    <w:p w:rsidR="005A31A1" w:rsidRDefault="005A31A1" w:rsidP="005A31A1">
      <w:pPr>
        <w:rPr>
          <w:color w:val="000000"/>
          <w:szCs w:val="28"/>
        </w:rPr>
      </w:pPr>
    </w:p>
    <w:p w:rsidR="005A31A1" w:rsidRDefault="005A31A1" w:rsidP="005A31A1">
      <w:pPr>
        <w:rPr>
          <w:color w:val="000000"/>
          <w:szCs w:val="28"/>
        </w:rPr>
      </w:pPr>
      <w:r>
        <w:rPr>
          <w:color w:val="000000"/>
          <w:szCs w:val="28"/>
        </w:rPr>
        <w:t xml:space="preserve">Основание: _____________________________________________________________ </w:t>
      </w:r>
    </w:p>
    <w:p w:rsidR="005A31A1" w:rsidRDefault="005A31A1" w:rsidP="005A31A1">
      <w:pPr>
        <w:suppressAutoHyphens/>
        <w:rPr>
          <w:sz w:val="20"/>
        </w:rPr>
      </w:pPr>
    </w:p>
    <w:p w:rsidR="005A31A1" w:rsidRDefault="005A31A1" w:rsidP="005A31A1">
      <w:pPr>
        <w:suppressAutoHyphens/>
        <w:rPr>
          <w:sz w:val="20"/>
        </w:rPr>
      </w:pPr>
    </w:p>
    <w:p w:rsidR="005A31A1" w:rsidRDefault="005A31A1" w:rsidP="005A31A1">
      <w:pPr>
        <w:rPr>
          <w:color w:val="000000"/>
          <w:szCs w:val="28"/>
        </w:rPr>
      </w:pPr>
      <w:r>
        <w:rPr>
          <w:color w:val="000000"/>
          <w:szCs w:val="28"/>
        </w:rPr>
        <w:t xml:space="preserve">Справка выдана для представления </w:t>
      </w:r>
      <w:proofErr w:type="gramStart"/>
      <w:r>
        <w:rPr>
          <w:color w:val="000000"/>
          <w:szCs w:val="28"/>
        </w:rPr>
        <w:t>в</w:t>
      </w:r>
      <w:proofErr w:type="gramEnd"/>
      <w:r>
        <w:rPr>
          <w:color w:val="000000"/>
          <w:szCs w:val="28"/>
        </w:rPr>
        <w:t>: ______________________________________</w:t>
      </w:r>
    </w:p>
    <w:p w:rsidR="005A31A1" w:rsidRDefault="005A31A1" w:rsidP="005A31A1">
      <w:pPr>
        <w:rPr>
          <w:color w:val="000000"/>
          <w:szCs w:val="28"/>
        </w:rPr>
      </w:pPr>
      <w:r>
        <w:rPr>
          <w:color w:val="000000"/>
          <w:szCs w:val="28"/>
        </w:rPr>
        <w:t>_______________________________________________________________________</w:t>
      </w:r>
    </w:p>
    <w:p w:rsidR="005A31A1" w:rsidRDefault="005A31A1" w:rsidP="005A31A1">
      <w:pPr>
        <w:rPr>
          <w:color w:val="000000"/>
          <w:szCs w:val="28"/>
        </w:rPr>
      </w:pPr>
    </w:p>
    <w:p w:rsidR="005A31A1" w:rsidRDefault="005A31A1" w:rsidP="005A31A1">
      <w:pPr>
        <w:rPr>
          <w:color w:val="000000"/>
          <w:szCs w:val="28"/>
        </w:rPr>
      </w:pPr>
    </w:p>
    <w:p w:rsidR="005A31A1" w:rsidRDefault="005A31A1" w:rsidP="005A31A1">
      <w:pPr>
        <w:rPr>
          <w:color w:val="000000"/>
          <w:szCs w:val="28"/>
        </w:rPr>
      </w:pPr>
      <w:r>
        <w:rPr>
          <w:color w:val="000000"/>
          <w:szCs w:val="28"/>
        </w:rPr>
        <w:t xml:space="preserve">«___» _______________ _______ </w:t>
      </w:r>
      <w:proofErr w:type="gramStart"/>
      <w:r>
        <w:rPr>
          <w:color w:val="000000"/>
          <w:szCs w:val="28"/>
        </w:rPr>
        <w:t>г</w:t>
      </w:r>
      <w:proofErr w:type="gramEnd"/>
      <w:r>
        <w:rPr>
          <w:color w:val="000000"/>
          <w:szCs w:val="28"/>
        </w:rPr>
        <w:t xml:space="preserve">. </w:t>
      </w:r>
    </w:p>
    <w:p w:rsidR="005A31A1" w:rsidRDefault="005A31A1" w:rsidP="005A31A1">
      <w:pPr>
        <w:rPr>
          <w:color w:val="000000"/>
          <w:szCs w:val="28"/>
        </w:rPr>
      </w:pPr>
    </w:p>
    <w:p w:rsidR="005A31A1" w:rsidRDefault="005A31A1" w:rsidP="005A31A1">
      <w:pPr>
        <w:rPr>
          <w:color w:val="000000"/>
          <w:szCs w:val="28"/>
        </w:rPr>
      </w:pPr>
      <w:r>
        <w:rPr>
          <w:color w:val="000000"/>
          <w:szCs w:val="28"/>
        </w:rPr>
        <w:t xml:space="preserve">___________________________          ____________     М.П.            _____________________ </w:t>
      </w:r>
    </w:p>
    <w:p w:rsidR="005A31A1" w:rsidRDefault="005A31A1" w:rsidP="005A31A1">
      <w:pPr>
        <w:suppressAutoHyphens/>
        <w:rPr>
          <w:sz w:val="20"/>
        </w:rPr>
      </w:pPr>
      <w:r>
        <w:rPr>
          <w:i/>
          <w:iCs/>
          <w:sz w:val="20"/>
        </w:rPr>
        <w:t>(</w:t>
      </w:r>
      <w:r>
        <w:rPr>
          <w:sz w:val="20"/>
        </w:rPr>
        <w:t>должность уполномоченного должностного лица)        (Подпись)                          (Расшифровка подписи)</w:t>
      </w:r>
    </w:p>
    <w:p w:rsidR="005A31A1" w:rsidRDefault="005A31A1" w:rsidP="005A31A1">
      <w:pPr>
        <w:suppressAutoHyphens/>
        <w:rPr>
          <w:sz w:val="20"/>
        </w:rPr>
      </w:pPr>
    </w:p>
    <w:p w:rsidR="005A31A1" w:rsidRDefault="005A31A1" w:rsidP="005A31A1">
      <w:pPr>
        <w:suppressAutoHyphens/>
        <w:rPr>
          <w:sz w:val="20"/>
        </w:rPr>
      </w:pPr>
    </w:p>
    <w:p w:rsidR="005A31A1" w:rsidRDefault="005A31A1" w:rsidP="005A31A1">
      <w:pPr>
        <w:suppressAutoHyphens/>
        <w:rPr>
          <w:sz w:val="20"/>
        </w:rPr>
      </w:pPr>
    </w:p>
    <w:p w:rsidR="005A31A1" w:rsidRDefault="005A31A1" w:rsidP="005A31A1">
      <w:pPr>
        <w:suppressAutoHyphens/>
        <w:rPr>
          <w:rFonts w:eastAsia="SimSun"/>
          <w:szCs w:val="28"/>
        </w:rPr>
      </w:pPr>
    </w:p>
    <w:p w:rsidR="005A31A1" w:rsidRDefault="005A31A1" w:rsidP="005A31A1">
      <w:pPr>
        <w:suppressAutoHyphens/>
        <w:rPr>
          <w:rFonts w:eastAsia="SimSun"/>
          <w:szCs w:val="28"/>
        </w:rPr>
      </w:pPr>
    </w:p>
    <w:p w:rsidR="005A31A1" w:rsidRDefault="005A31A1" w:rsidP="005A31A1">
      <w:pPr>
        <w:suppressAutoHyphens/>
        <w:rPr>
          <w:rFonts w:eastAsia="SimSun"/>
          <w:szCs w:val="28"/>
        </w:rPr>
      </w:pPr>
    </w:p>
    <w:p w:rsidR="005A31A1" w:rsidRDefault="005A31A1" w:rsidP="005A31A1">
      <w:pPr>
        <w:suppressAutoHyphens/>
        <w:rPr>
          <w:rFonts w:eastAsia="SimSun"/>
          <w:szCs w:val="28"/>
        </w:rPr>
      </w:pPr>
    </w:p>
    <w:p w:rsidR="005A31A1" w:rsidRPr="007A143E" w:rsidRDefault="005A31A1" w:rsidP="005A31A1">
      <w:pPr>
        <w:suppressAutoHyphens/>
        <w:rPr>
          <w:rFonts w:eastAsia="SimSun"/>
          <w:szCs w:val="28"/>
        </w:rPr>
      </w:pPr>
    </w:p>
    <w:p w:rsidR="00774C7F" w:rsidRPr="007A143E" w:rsidRDefault="00774C7F" w:rsidP="005A31A1">
      <w:pPr>
        <w:suppressAutoHyphens/>
        <w:rPr>
          <w:rFonts w:eastAsia="SimSun"/>
          <w:szCs w:val="28"/>
        </w:rPr>
      </w:pPr>
    </w:p>
    <w:p w:rsidR="00774C7F" w:rsidRPr="007A143E" w:rsidRDefault="00774C7F" w:rsidP="005A31A1">
      <w:pPr>
        <w:suppressAutoHyphens/>
        <w:rPr>
          <w:rFonts w:eastAsia="SimSun"/>
          <w:szCs w:val="28"/>
        </w:rPr>
      </w:pPr>
    </w:p>
    <w:p w:rsidR="005A31A1" w:rsidRPr="007A143E" w:rsidRDefault="005A31A1" w:rsidP="005A31A1">
      <w:pPr>
        <w:suppressAutoHyphens/>
        <w:rPr>
          <w:rFonts w:eastAsia="SimSun"/>
          <w:szCs w:val="28"/>
        </w:rPr>
      </w:pPr>
    </w:p>
    <w:p w:rsidR="005A31A1" w:rsidRDefault="005A31A1" w:rsidP="005A31A1">
      <w:pPr>
        <w:suppressAutoHyphens/>
        <w:rPr>
          <w:rFonts w:eastAsia="SimSun"/>
          <w:szCs w:val="28"/>
        </w:rPr>
      </w:pPr>
    </w:p>
    <w:p w:rsidR="005A31A1" w:rsidRDefault="005A31A1" w:rsidP="005A31A1">
      <w:pPr>
        <w:rPr>
          <w:rFonts w:eastAsia="SimSun"/>
          <w:color w:val="000000"/>
          <w:szCs w:val="28"/>
        </w:rPr>
      </w:pPr>
    </w:p>
    <w:tbl>
      <w:tblPr>
        <w:tblW w:w="0" w:type="auto"/>
        <w:tblInd w:w="4077" w:type="dxa"/>
        <w:tblLook w:val="04A0"/>
      </w:tblPr>
      <w:tblGrid>
        <w:gridCol w:w="5494"/>
      </w:tblGrid>
      <w:tr w:rsidR="005A31A1" w:rsidTr="005A31A1">
        <w:tc>
          <w:tcPr>
            <w:tcW w:w="6172" w:type="dxa"/>
            <w:hideMark/>
          </w:tcPr>
          <w:p w:rsidR="005A31A1" w:rsidRDefault="005A31A1">
            <w:pPr>
              <w:rPr>
                <w:rFonts w:eastAsia="SimSun"/>
                <w:sz w:val="20"/>
              </w:rPr>
            </w:pPr>
            <w:r>
              <w:rPr>
                <w:rFonts w:eastAsia="SimSun"/>
                <w:sz w:val="20"/>
              </w:rPr>
              <w:lastRenderedPageBreak/>
              <w:t>Приложение №5</w:t>
            </w:r>
          </w:p>
          <w:p w:rsidR="005A31A1" w:rsidRDefault="005A31A1">
            <w:pPr>
              <w:rPr>
                <w:rFonts w:eastAsia="SimSun"/>
                <w:color w:val="000000"/>
                <w:sz w:val="20"/>
              </w:rPr>
            </w:pPr>
            <w:r>
              <w:rPr>
                <w:rFonts w:eastAsia="SimSun"/>
                <w:color w:val="000000"/>
                <w:sz w:val="20"/>
              </w:rPr>
              <w:t>к Административному регламенту</w:t>
            </w:r>
            <w:r>
              <w:rPr>
                <w:rFonts w:eastAsia="SimSun"/>
                <w:b/>
                <w:bCs/>
                <w:color w:val="000000"/>
                <w:sz w:val="20"/>
              </w:rPr>
              <w:t xml:space="preserve"> </w:t>
            </w:r>
            <w:r>
              <w:rPr>
                <w:color w:val="000000"/>
                <w:sz w:val="20"/>
              </w:rPr>
              <w:t xml:space="preserve">предоставления муниципальной услуги «Выдача справок, выписок из </w:t>
            </w:r>
            <w:proofErr w:type="spellStart"/>
            <w:r>
              <w:rPr>
                <w:color w:val="000000"/>
                <w:sz w:val="20"/>
              </w:rPr>
              <w:t>похозяйственных</w:t>
            </w:r>
            <w:proofErr w:type="spellEnd"/>
            <w:r>
              <w:rPr>
                <w:color w:val="000000"/>
                <w:sz w:val="20"/>
              </w:rPr>
              <w:t xml:space="preserve"> книг»</w:t>
            </w:r>
            <w:r>
              <w:rPr>
                <w:rFonts w:eastAsia="SimSun"/>
                <w:color w:val="000000"/>
                <w:sz w:val="20"/>
              </w:rPr>
              <w:t xml:space="preserve"> </w:t>
            </w:r>
          </w:p>
        </w:tc>
      </w:tr>
    </w:tbl>
    <w:p w:rsidR="005A31A1" w:rsidRDefault="005A31A1" w:rsidP="005A31A1">
      <w:pPr>
        <w:rPr>
          <w:rFonts w:eastAsia="SimSun"/>
          <w:color w:val="000000"/>
          <w:szCs w:val="28"/>
        </w:rPr>
      </w:pPr>
    </w:p>
    <w:p w:rsidR="005A31A1" w:rsidRDefault="005A31A1" w:rsidP="005A31A1">
      <w:pPr>
        <w:rPr>
          <w:rFonts w:eastAsia="SimSun"/>
          <w:color w:val="000000"/>
          <w:szCs w:val="28"/>
        </w:rPr>
      </w:pPr>
    </w:p>
    <w:p w:rsidR="005A31A1" w:rsidRDefault="005A31A1" w:rsidP="005A31A1">
      <w:pPr>
        <w:jc w:val="center"/>
        <w:rPr>
          <w:i/>
          <w:iCs/>
          <w:color w:val="000000"/>
          <w:szCs w:val="28"/>
        </w:rPr>
      </w:pPr>
      <w:r>
        <w:rPr>
          <w:i/>
          <w:iCs/>
          <w:color w:val="000000"/>
          <w:szCs w:val="28"/>
        </w:rPr>
        <w:t>(Оформляется на бланке Администрации)</w:t>
      </w:r>
    </w:p>
    <w:p w:rsidR="005A31A1" w:rsidRDefault="005A31A1" w:rsidP="005A31A1">
      <w:pPr>
        <w:jc w:val="center"/>
        <w:rPr>
          <w:color w:val="000000"/>
          <w:szCs w:val="28"/>
        </w:rPr>
      </w:pPr>
    </w:p>
    <w:p w:rsidR="005A31A1" w:rsidRDefault="005A31A1" w:rsidP="005A31A1">
      <w:pPr>
        <w:jc w:val="center"/>
        <w:rPr>
          <w:color w:val="000000"/>
          <w:szCs w:val="28"/>
        </w:rPr>
      </w:pPr>
      <w:r>
        <w:rPr>
          <w:color w:val="000000"/>
          <w:szCs w:val="28"/>
        </w:rPr>
        <w:t>СПРАВКА</w:t>
      </w:r>
    </w:p>
    <w:p w:rsidR="005A31A1" w:rsidRDefault="005A31A1" w:rsidP="005A31A1">
      <w:pPr>
        <w:jc w:val="center"/>
        <w:rPr>
          <w:color w:val="000000"/>
          <w:szCs w:val="28"/>
        </w:rPr>
      </w:pPr>
      <w:r>
        <w:rPr>
          <w:color w:val="000000"/>
          <w:szCs w:val="28"/>
        </w:rPr>
        <w:t>(о нахождении на иждивении)</w:t>
      </w:r>
    </w:p>
    <w:p w:rsidR="005A31A1" w:rsidRDefault="005A31A1" w:rsidP="005A31A1">
      <w:pPr>
        <w:rPr>
          <w:color w:val="000000"/>
          <w:szCs w:val="28"/>
        </w:rPr>
      </w:pPr>
    </w:p>
    <w:p w:rsidR="005A31A1" w:rsidRDefault="005A31A1" w:rsidP="005A31A1">
      <w:pPr>
        <w:rPr>
          <w:color w:val="000000"/>
          <w:szCs w:val="28"/>
        </w:rPr>
      </w:pPr>
      <w:r>
        <w:rPr>
          <w:color w:val="000000"/>
          <w:szCs w:val="28"/>
        </w:rPr>
        <w:t>Выдана ________________________________________________________________</w:t>
      </w:r>
    </w:p>
    <w:p w:rsidR="005A31A1" w:rsidRDefault="005A31A1" w:rsidP="005A31A1">
      <w:pPr>
        <w:rPr>
          <w:color w:val="000000"/>
          <w:szCs w:val="28"/>
        </w:rPr>
      </w:pPr>
      <w:r>
        <w:rPr>
          <w:color w:val="000000"/>
          <w:szCs w:val="28"/>
        </w:rPr>
        <w:t>паспорт: серия: ______________ номер: ___________ выдан: ___________________</w:t>
      </w:r>
    </w:p>
    <w:p w:rsidR="005A31A1" w:rsidRDefault="005A31A1" w:rsidP="005A31A1">
      <w:pPr>
        <w:rPr>
          <w:color w:val="000000"/>
          <w:szCs w:val="28"/>
        </w:rPr>
      </w:pPr>
      <w:r>
        <w:rPr>
          <w:color w:val="000000"/>
          <w:szCs w:val="28"/>
        </w:rPr>
        <w:t>кем: _______________________________________________ когда: ______________</w:t>
      </w:r>
    </w:p>
    <w:p w:rsidR="005A31A1" w:rsidRDefault="005A31A1" w:rsidP="005A31A1">
      <w:pPr>
        <w:rPr>
          <w:color w:val="000000"/>
          <w:szCs w:val="28"/>
        </w:rPr>
      </w:pPr>
      <w:r>
        <w:rPr>
          <w:color w:val="000000"/>
          <w:szCs w:val="28"/>
        </w:rPr>
        <w:t xml:space="preserve">Дата рождения: «___ » __________   ______ </w:t>
      </w:r>
      <w:proofErr w:type="gramStart"/>
      <w:r>
        <w:rPr>
          <w:color w:val="000000"/>
          <w:szCs w:val="28"/>
        </w:rPr>
        <w:t>г</w:t>
      </w:r>
      <w:proofErr w:type="gramEnd"/>
      <w:r>
        <w:rPr>
          <w:color w:val="000000"/>
          <w:szCs w:val="28"/>
        </w:rPr>
        <w:t xml:space="preserve">. </w:t>
      </w:r>
    </w:p>
    <w:p w:rsidR="005A31A1" w:rsidRDefault="005A31A1" w:rsidP="005A31A1">
      <w:pPr>
        <w:rPr>
          <w:color w:val="000000"/>
          <w:szCs w:val="28"/>
        </w:rPr>
      </w:pPr>
      <w:r>
        <w:rPr>
          <w:color w:val="000000"/>
          <w:szCs w:val="28"/>
        </w:rPr>
        <w:t>Адрес и место жительства: ________________________________________________</w:t>
      </w:r>
    </w:p>
    <w:p w:rsidR="005A31A1" w:rsidRDefault="005A31A1" w:rsidP="005A31A1">
      <w:pPr>
        <w:rPr>
          <w:color w:val="000000"/>
          <w:szCs w:val="28"/>
        </w:rPr>
      </w:pPr>
      <w:r>
        <w:rPr>
          <w:color w:val="000000"/>
          <w:szCs w:val="28"/>
        </w:rPr>
        <w:t>_______________________________________________________________________</w:t>
      </w:r>
    </w:p>
    <w:p w:rsidR="005A31A1" w:rsidRDefault="005A31A1" w:rsidP="005A31A1">
      <w:pPr>
        <w:rPr>
          <w:color w:val="000000"/>
          <w:szCs w:val="28"/>
        </w:rPr>
      </w:pPr>
    </w:p>
    <w:p w:rsidR="005A31A1" w:rsidRDefault="005A31A1" w:rsidP="005A31A1">
      <w:pPr>
        <w:rPr>
          <w:color w:val="000000"/>
          <w:szCs w:val="28"/>
        </w:rPr>
      </w:pPr>
      <w:r>
        <w:rPr>
          <w:color w:val="000000"/>
          <w:szCs w:val="28"/>
        </w:rPr>
        <w:t xml:space="preserve">В том, что по состоянию на ___________________ </w:t>
      </w:r>
      <w:proofErr w:type="gramStart"/>
      <w:r>
        <w:rPr>
          <w:color w:val="000000"/>
          <w:szCs w:val="28"/>
        </w:rPr>
        <w:t>на</w:t>
      </w:r>
      <w:proofErr w:type="gramEnd"/>
      <w:r>
        <w:rPr>
          <w:color w:val="000000"/>
          <w:szCs w:val="28"/>
        </w:rPr>
        <w:t xml:space="preserve"> его (ее) иждивении находятся </w:t>
      </w:r>
    </w:p>
    <w:p w:rsidR="005A31A1" w:rsidRPr="007A143E" w:rsidRDefault="005A31A1" w:rsidP="005A31A1">
      <w:pPr>
        <w:rPr>
          <w:color w:val="000000"/>
          <w:szCs w:val="28"/>
          <w:u w:val="single"/>
        </w:rPr>
      </w:pPr>
      <w:r>
        <w:rPr>
          <w:color w:val="000000"/>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7A143E">
        <w:rPr>
          <w:color w:val="000000"/>
          <w:szCs w:val="28"/>
          <w:u w:val="single"/>
        </w:rPr>
        <w:tab/>
      </w:r>
      <w:r w:rsidRPr="007A143E">
        <w:rPr>
          <w:color w:val="000000"/>
          <w:szCs w:val="28"/>
          <w:u w:val="single"/>
        </w:rPr>
        <w:tab/>
      </w:r>
      <w:r w:rsidRPr="007A143E">
        <w:rPr>
          <w:color w:val="000000"/>
          <w:szCs w:val="28"/>
          <w:u w:val="single"/>
        </w:rPr>
        <w:tab/>
      </w:r>
      <w:r w:rsidRPr="007A143E">
        <w:rPr>
          <w:color w:val="000000"/>
          <w:szCs w:val="28"/>
          <w:u w:val="single"/>
        </w:rPr>
        <w:tab/>
      </w:r>
    </w:p>
    <w:p w:rsidR="005A31A1" w:rsidRPr="007A143E" w:rsidRDefault="005A31A1" w:rsidP="005A31A1">
      <w:pPr>
        <w:rPr>
          <w:color w:val="000000"/>
          <w:szCs w:val="28"/>
          <w:u w:val="single"/>
        </w:rPr>
      </w:pPr>
      <w:r>
        <w:rPr>
          <w:color w:val="000000"/>
          <w:szCs w:val="28"/>
        </w:rPr>
        <w:t>______________________________________________________________________________________________________________________________________________</w:t>
      </w:r>
      <w:r>
        <w:rPr>
          <w:color w:val="000000"/>
          <w:szCs w:val="28"/>
          <w:u w:val="single"/>
        </w:rPr>
        <w:tab/>
      </w:r>
      <w:r>
        <w:rPr>
          <w:color w:val="000000"/>
          <w:szCs w:val="28"/>
          <w:u w:val="single"/>
        </w:rPr>
        <w:tab/>
      </w:r>
    </w:p>
    <w:p w:rsidR="005A31A1" w:rsidRDefault="005A31A1" w:rsidP="005A31A1">
      <w:pPr>
        <w:rPr>
          <w:color w:val="000000"/>
          <w:szCs w:val="28"/>
        </w:rPr>
      </w:pPr>
    </w:p>
    <w:p w:rsidR="005A31A1" w:rsidRDefault="005A31A1" w:rsidP="005A31A1">
      <w:pPr>
        <w:rPr>
          <w:color w:val="000000"/>
          <w:szCs w:val="28"/>
        </w:rPr>
      </w:pPr>
    </w:p>
    <w:p w:rsidR="005A31A1" w:rsidRDefault="005A31A1" w:rsidP="005A31A1">
      <w:pPr>
        <w:rPr>
          <w:color w:val="000000"/>
          <w:szCs w:val="28"/>
        </w:rPr>
      </w:pPr>
      <w:r>
        <w:rPr>
          <w:color w:val="000000"/>
          <w:szCs w:val="28"/>
        </w:rPr>
        <w:t xml:space="preserve">Основание: _____________________________________________________________ </w:t>
      </w:r>
    </w:p>
    <w:p w:rsidR="005A31A1" w:rsidRDefault="005A31A1" w:rsidP="005A31A1">
      <w:pPr>
        <w:rPr>
          <w:color w:val="000000"/>
          <w:szCs w:val="28"/>
        </w:rPr>
      </w:pPr>
    </w:p>
    <w:p w:rsidR="005A31A1" w:rsidRDefault="005A31A1" w:rsidP="005A31A1">
      <w:pPr>
        <w:rPr>
          <w:color w:val="000000"/>
          <w:szCs w:val="28"/>
        </w:rPr>
      </w:pPr>
    </w:p>
    <w:p w:rsidR="005A31A1" w:rsidRDefault="005A31A1" w:rsidP="005A31A1">
      <w:pPr>
        <w:rPr>
          <w:color w:val="000000"/>
          <w:szCs w:val="28"/>
        </w:rPr>
      </w:pPr>
      <w:r>
        <w:rPr>
          <w:color w:val="000000"/>
          <w:szCs w:val="28"/>
        </w:rPr>
        <w:t xml:space="preserve">Справка выдана для представления </w:t>
      </w:r>
      <w:proofErr w:type="gramStart"/>
      <w:r>
        <w:rPr>
          <w:color w:val="000000"/>
          <w:szCs w:val="28"/>
        </w:rPr>
        <w:t>в</w:t>
      </w:r>
      <w:proofErr w:type="gramEnd"/>
      <w:r>
        <w:rPr>
          <w:color w:val="000000"/>
          <w:szCs w:val="28"/>
        </w:rPr>
        <w:t>: ______________________________________</w:t>
      </w:r>
    </w:p>
    <w:p w:rsidR="005A31A1" w:rsidRDefault="005A31A1" w:rsidP="005A31A1">
      <w:pPr>
        <w:rPr>
          <w:color w:val="000000"/>
          <w:szCs w:val="28"/>
        </w:rPr>
      </w:pPr>
      <w:r>
        <w:rPr>
          <w:color w:val="000000"/>
          <w:szCs w:val="28"/>
        </w:rPr>
        <w:t>_______________________________________________________________________</w:t>
      </w:r>
    </w:p>
    <w:p w:rsidR="005A31A1" w:rsidRDefault="005A31A1" w:rsidP="005A31A1">
      <w:pPr>
        <w:rPr>
          <w:color w:val="000000"/>
          <w:szCs w:val="28"/>
        </w:rPr>
      </w:pPr>
    </w:p>
    <w:p w:rsidR="005A31A1" w:rsidRDefault="005A31A1" w:rsidP="005A31A1">
      <w:pPr>
        <w:rPr>
          <w:color w:val="000000"/>
          <w:szCs w:val="28"/>
        </w:rPr>
      </w:pPr>
    </w:p>
    <w:p w:rsidR="005A31A1" w:rsidRDefault="005A31A1" w:rsidP="005A31A1">
      <w:pPr>
        <w:rPr>
          <w:color w:val="000000"/>
          <w:szCs w:val="28"/>
        </w:rPr>
      </w:pPr>
      <w:r>
        <w:rPr>
          <w:color w:val="000000"/>
          <w:szCs w:val="28"/>
        </w:rPr>
        <w:t xml:space="preserve">«___» _______________ _______ </w:t>
      </w:r>
      <w:proofErr w:type="gramStart"/>
      <w:r>
        <w:rPr>
          <w:color w:val="000000"/>
          <w:szCs w:val="28"/>
        </w:rPr>
        <w:t>г</w:t>
      </w:r>
      <w:proofErr w:type="gramEnd"/>
      <w:r>
        <w:rPr>
          <w:color w:val="000000"/>
          <w:szCs w:val="28"/>
        </w:rPr>
        <w:t xml:space="preserve">. </w:t>
      </w:r>
    </w:p>
    <w:p w:rsidR="005A31A1" w:rsidRDefault="005A31A1" w:rsidP="005A31A1">
      <w:pPr>
        <w:rPr>
          <w:color w:val="000000"/>
          <w:szCs w:val="28"/>
        </w:rPr>
      </w:pPr>
    </w:p>
    <w:p w:rsidR="005A31A1" w:rsidRDefault="005A31A1" w:rsidP="005A31A1">
      <w:pPr>
        <w:rPr>
          <w:color w:val="000000"/>
          <w:szCs w:val="28"/>
        </w:rPr>
      </w:pPr>
      <w:r>
        <w:rPr>
          <w:color w:val="000000"/>
          <w:szCs w:val="28"/>
        </w:rPr>
        <w:t xml:space="preserve">______________________________                ____________ М.П. _____________________ </w:t>
      </w:r>
    </w:p>
    <w:p w:rsidR="005A31A1" w:rsidRDefault="005A31A1" w:rsidP="005A31A1">
      <w:pPr>
        <w:suppressAutoHyphens/>
        <w:rPr>
          <w:sz w:val="20"/>
        </w:rPr>
      </w:pPr>
      <w:r>
        <w:rPr>
          <w:i/>
          <w:iCs/>
          <w:sz w:val="20"/>
        </w:rPr>
        <w:t>(</w:t>
      </w:r>
      <w:r>
        <w:rPr>
          <w:sz w:val="20"/>
        </w:rPr>
        <w:t>должность уполномоченного должностного лица)              (Подпись)                   (Расшифровка подписи)</w:t>
      </w:r>
    </w:p>
    <w:p w:rsidR="005A31A1" w:rsidRDefault="005A31A1" w:rsidP="005A31A1">
      <w:pPr>
        <w:suppressAutoHyphens/>
        <w:rPr>
          <w:sz w:val="20"/>
        </w:rPr>
      </w:pPr>
    </w:p>
    <w:p w:rsidR="005A31A1" w:rsidRDefault="005A31A1" w:rsidP="005A31A1">
      <w:pPr>
        <w:suppressAutoHyphens/>
        <w:rPr>
          <w:sz w:val="20"/>
        </w:rPr>
      </w:pPr>
    </w:p>
    <w:p w:rsidR="005A31A1" w:rsidRDefault="005A31A1" w:rsidP="005A31A1">
      <w:pPr>
        <w:rPr>
          <w:rFonts w:eastAsia="SimSun"/>
          <w:color w:val="000000"/>
          <w:szCs w:val="28"/>
        </w:rPr>
      </w:pPr>
    </w:p>
    <w:p w:rsidR="005A31A1" w:rsidRDefault="005A31A1" w:rsidP="005A31A1">
      <w:pPr>
        <w:rPr>
          <w:rFonts w:eastAsia="SimSun"/>
          <w:color w:val="000000"/>
          <w:szCs w:val="28"/>
        </w:rPr>
      </w:pPr>
    </w:p>
    <w:p w:rsidR="005A31A1" w:rsidRDefault="005A31A1" w:rsidP="005A31A1">
      <w:pPr>
        <w:rPr>
          <w:rFonts w:eastAsia="SimSun"/>
          <w:color w:val="000000"/>
          <w:szCs w:val="28"/>
        </w:rPr>
      </w:pPr>
    </w:p>
    <w:p w:rsidR="005A31A1" w:rsidRDefault="005A31A1" w:rsidP="005A31A1">
      <w:pPr>
        <w:rPr>
          <w:rFonts w:eastAsia="SimSun"/>
          <w:color w:val="000000"/>
          <w:szCs w:val="28"/>
        </w:rPr>
      </w:pPr>
    </w:p>
    <w:p w:rsidR="005A31A1" w:rsidRDefault="005A31A1" w:rsidP="005A31A1">
      <w:pPr>
        <w:rPr>
          <w:rFonts w:eastAsia="SimSun"/>
          <w:color w:val="000000"/>
          <w:szCs w:val="28"/>
        </w:rPr>
      </w:pPr>
    </w:p>
    <w:p w:rsidR="005A31A1" w:rsidRDefault="005A31A1" w:rsidP="005A31A1">
      <w:pPr>
        <w:rPr>
          <w:rFonts w:eastAsia="SimSun"/>
          <w:color w:val="000000"/>
          <w:szCs w:val="28"/>
        </w:rPr>
      </w:pPr>
    </w:p>
    <w:p w:rsidR="005A31A1" w:rsidRDefault="005A31A1" w:rsidP="005A31A1">
      <w:pPr>
        <w:rPr>
          <w:rFonts w:eastAsia="SimSun"/>
          <w:color w:val="000000"/>
          <w:szCs w:val="28"/>
        </w:rPr>
      </w:pPr>
    </w:p>
    <w:p w:rsidR="005A31A1" w:rsidRDefault="005A31A1" w:rsidP="005A31A1">
      <w:pPr>
        <w:rPr>
          <w:rFonts w:eastAsia="SimSun"/>
          <w:color w:val="000000"/>
          <w:szCs w:val="28"/>
        </w:rPr>
      </w:pPr>
    </w:p>
    <w:p w:rsidR="005A31A1" w:rsidRDefault="005A31A1" w:rsidP="005A31A1">
      <w:pPr>
        <w:rPr>
          <w:rFonts w:eastAsia="SimSun"/>
          <w:color w:val="000000"/>
          <w:szCs w:val="28"/>
        </w:rPr>
      </w:pPr>
    </w:p>
    <w:p w:rsidR="005A31A1" w:rsidRDefault="005A31A1" w:rsidP="005A31A1">
      <w:pPr>
        <w:rPr>
          <w:rFonts w:eastAsia="SimSun"/>
          <w:color w:val="000000"/>
          <w:szCs w:val="28"/>
        </w:rPr>
      </w:pPr>
    </w:p>
    <w:tbl>
      <w:tblPr>
        <w:tblW w:w="0" w:type="auto"/>
        <w:tblInd w:w="3794" w:type="dxa"/>
        <w:tblLook w:val="04A0"/>
      </w:tblPr>
      <w:tblGrid>
        <w:gridCol w:w="5777"/>
      </w:tblGrid>
      <w:tr w:rsidR="005A31A1" w:rsidTr="005A31A1">
        <w:tc>
          <w:tcPr>
            <w:tcW w:w="6455" w:type="dxa"/>
            <w:hideMark/>
          </w:tcPr>
          <w:p w:rsidR="005A31A1" w:rsidRDefault="005A31A1">
            <w:pPr>
              <w:rPr>
                <w:rFonts w:eastAsia="SimSun"/>
                <w:sz w:val="20"/>
              </w:rPr>
            </w:pPr>
            <w:r>
              <w:rPr>
                <w:rFonts w:eastAsia="SimSun"/>
                <w:sz w:val="20"/>
              </w:rPr>
              <w:t>Приложение №6</w:t>
            </w:r>
          </w:p>
          <w:p w:rsidR="005A31A1" w:rsidRDefault="005A31A1">
            <w:pPr>
              <w:rPr>
                <w:rFonts w:eastAsia="SimSun"/>
                <w:color w:val="000000"/>
                <w:szCs w:val="28"/>
              </w:rPr>
            </w:pPr>
            <w:r>
              <w:rPr>
                <w:rFonts w:eastAsia="SimSun"/>
                <w:color w:val="000000"/>
                <w:sz w:val="20"/>
              </w:rPr>
              <w:t>к Административному регламенту</w:t>
            </w:r>
            <w:r>
              <w:rPr>
                <w:rFonts w:eastAsia="SimSun"/>
                <w:b/>
                <w:bCs/>
                <w:color w:val="000000"/>
                <w:sz w:val="20"/>
              </w:rPr>
              <w:t xml:space="preserve"> </w:t>
            </w:r>
            <w:r>
              <w:rPr>
                <w:color w:val="000000"/>
                <w:sz w:val="20"/>
              </w:rPr>
              <w:t xml:space="preserve">предоставления муниципальной услуги «Выдача справок, выписок из </w:t>
            </w:r>
            <w:proofErr w:type="spellStart"/>
            <w:r>
              <w:rPr>
                <w:color w:val="000000"/>
                <w:sz w:val="20"/>
              </w:rPr>
              <w:t>похозяйственных</w:t>
            </w:r>
            <w:proofErr w:type="spellEnd"/>
            <w:r>
              <w:rPr>
                <w:color w:val="000000"/>
                <w:sz w:val="20"/>
              </w:rPr>
              <w:t xml:space="preserve"> книг»</w:t>
            </w:r>
            <w:r>
              <w:rPr>
                <w:rFonts w:eastAsia="SimSun"/>
                <w:color w:val="000000"/>
                <w:szCs w:val="28"/>
              </w:rPr>
              <w:t xml:space="preserve"> </w:t>
            </w:r>
          </w:p>
        </w:tc>
      </w:tr>
    </w:tbl>
    <w:p w:rsidR="005A31A1" w:rsidRDefault="005A31A1" w:rsidP="005A31A1">
      <w:pPr>
        <w:rPr>
          <w:rFonts w:eastAsia="SimSun"/>
          <w:color w:val="000000"/>
          <w:szCs w:val="28"/>
        </w:rPr>
      </w:pPr>
    </w:p>
    <w:p w:rsidR="005A31A1" w:rsidRDefault="005A31A1" w:rsidP="005A31A1">
      <w:pPr>
        <w:jc w:val="center"/>
        <w:rPr>
          <w:i/>
          <w:iCs/>
          <w:color w:val="000000"/>
          <w:szCs w:val="28"/>
        </w:rPr>
      </w:pPr>
    </w:p>
    <w:p w:rsidR="005A31A1" w:rsidRDefault="005A31A1" w:rsidP="005A31A1">
      <w:pPr>
        <w:jc w:val="center"/>
        <w:rPr>
          <w:i/>
          <w:iCs/>
          <w:color w:val="000000"/>
          <w:szCs w:val="28"/>
        </w:rPr>
      </w:pPr>
    </w:p>
    <w:p w:rsidR="005A31A1" w:rsidRDefault="005A31A1" w:rsidP="005A31A1">
      <w:pPr>
        <w:jc w:val="center"/>
        <w:rPr>
          <w:color w:val="000000"/>
          <w:szCs w:val="28"/>
        </w:rPr>
      </w:pPr>
      <w:r>
        <w:rPr>
          <w:i/>
          <w:iCs/>
          <w:color w:val="000000"/>
          <w:szCs w:val="28"/>
        </w:rPr>
        <w:t>(Оформляется на бланке Администрации)</w:t>
      </w:r>
    </w:p>
    <w:p w:rsidR="005A31A1" w:rsidRDefault="005A31A1" w:rsidP="005A31A1">
      <w:pPr>
        <w:jc w:val="center"/>
        <w:rPr>
          <w:color w:val="000000"/>
          <w:szCs w:val="28"/>
        </w:rPr>
      </w:pPr>
    </w:p>
    <w:p w:rsidR="005A31A1" w:rsidRDefault="005A31A1" w:rsidP="005A31A1">
      <w:pPr>
        <w:jc w:val="center"/>
        <w:rPr>
          <w:color w:val="000000"/>
          <w:szCs w:val="28"/>
        </w:rPr>
      </w:pPr>
    </w:p>
    <w:p w:rsidR="005A31A1" w:rsidRDefault="005A31A1" w:rsidP="005A31A1">
      <w:pPr>
        <w:jc w:val="center"/>
        <w:rPr>
          <w:color w:val="000000"/>
          <w:szCs w:val="28"/>
        </w:rPr>
      </w:pPr>
      <w:r>
        <w:rPr>
          <w:color w:val="000000"/>
          <w:szCs w:val="28"/>
        </w:rPr>
        <w:t>СПРАВКА</w:t>
      </w:r>
    </w:p>
    <w:p w:rsidR="005A31A1" w:rsidRDefault="005A31A1" w:rsidP="005A31A1">
      <w:pPr>
        <w:jc w:val="center"/>
        <w:rPr>
          <w:color w:val="000000"/>
          <w:szCs w:val="28"/>
        </w:rPr>
      </w:pPr>
      <w:r>
        <w:rPr>
          <w:color w:val="000000"/>
          <w:szCs w:val="28"/>
        </w:rPr>
        <w:t>(о наличии приусадебного участка)</w:t>
      </w:r>
    </w:p>
    <w:p w:rsidR="005A31A1" w:rsidRDefault="005A31A1" w:rsidP="005A31A1">
      <w:pPr>
        <w:rPr>
          <w:color w:val="000000"/>
          <w:szCs w:val="28"/>
        </w:rPr>
      </w:pPr>
    </w:p>
    <w:p w:rsidR="005A31A1" w:rsidRDefault="005A31A1" w:rsidP="005A31A1">
      <w:pPr>
        <w:rPr>
          <w:color w:val="000000"/>
          <w:szCs w:val="28"/>
        </w:rPr>
      </w:pPr>
    </w:p>
    <w:p w:rsidR="005A31A1" w:rsidRDefault="005A31A1" w:rsidP="005A31A1">
      <w:pPr>
        <w:rPr>
          <w:color w:val="000000"/>
          <w:szCs w:val="28"/>
        </w:rPr>
      </w:pPr>
      <w:r>
        <w:rPr>
          <w:color w:val="000000"/>
          <w:szCs w:val="28"/>
        </w:rPr>
        <w:t>Выдана ________________________________________________________________</w:t>
      </w:r>
    </w:p>
    <w:p w:rsidR="005A31A1" w:rsidRDefault="005A31A1" w:rsidP="005A31A1">
      <w:pPr>
        <w:rPr>
          <w:color w:val="000000"/>
          <w:szCs w:val="28"/>
        </w:rPr>
      </w:pPr>
      <w:r>
        <w:rPr>
          <w:color w:val="000000"/>
          <w:szCs w:val="28"/>
        </w:rPr>
        <w:t>паспорт: серия: ______________ номер: ___________ выдан: ___________________</w:t>
      </w:r>
    </w:p>
    <w:p w:rsidR="005A31A1" w:rsidRDefault="005A31A1" w:rsidP="005A31A1">
      <w:pPr>
        <w:rPr>
          <w:color w:val="000000"/>
          <w:szCs w:val="28"/>
        </w:rPr>
      </w:pPr>
      <w:r>
        <w:rPr>
          <w:color w:val="000000"/>
          <w:szCs w:val="28"/>
        </w:rPr>
        <w:t>кем: _______________________________________________ когда: ______________</w:t>
      </w:r>
    </w:p>
    <w:p w:rsidR="005A31A1" w:rsidRDefault="005A31A1" w:rsidP="005A31A1">
      <w:pPr>
        <w:rPr>
          <w:color w:val="000000"/>
          <w:szCs w:val="28"/>
        </w:rPr>
      </w:pPr>
      <w:r>
        <w:rPr>
          <w:color w:val="000000"/>
          <w:szCs w:val="28"/>
        </w:rPr>
        <w:t xml:space="preserve">Дата рождения: «___ » __________   ______ </w:t>
      </w:r>
      <w:proofErr w:type="gramStart"/>
      <w:r>
        <w:rPr>
          <w:color w:val="000000"/>
          <w:szCs w:val="28"/>
        </w:rPr>
        <w:t>г</w:t>
      </w:r>
      <w:proofErr w:type="gramEnd"/>
      <w:r>
        <w:rPr>
          <w:color w:val="000000"/>
          <w:szCs w:val="28"/>
        </w:rPr>
        <w:t xml:space="preserve">. </w:t>
      </w:r>
    </w:p>
    <w:p w:rsidR="005A31A1" w:rsidRDefault="005A31A1" w:rsidP="005A31A1">
      <w:pPr>
        <w:rPr>
          <w:color w:val="000000"/>
          <w:szCs w:val="28"/>
        </w:rPr>
      </w:pPr>
      <w:r>
        <w:rPr>
          <w:color w:val="000000"/>
          <w:szCs w:val="28"/>
        </w:rPr>
        <w:t>Адрес и место жительства: ________________________________________________</w:t>
      </w:r>
    </w:p>
    <w:p w:rsidR="005A31A1" w:rsidRDefault="005A31A1" w:rsidP="005A31A1">
      <w:pPr>
        <w:rPr>
          <w:color w:val="000000"/>
          <w:szCs w:val="28"/>
        </w:rPr>
      </w:pPr>
      <w:r>
        <w:rPr>
          <w:color w:val="000000"/>
          <w:szCs w:val="28"/>
        </w:rPr>
        <w:t>_______________________________________________________________________</w:t>
      </w:r>
    </w:p>
    <w:p w:rsidR="005A31A1" w:rsidRDefault="005A31A1" w:rsidP="005A31A1">
      <w:pPr>
        <w:rPr>
          <w:color w:val="000000"/>
          <w:szCs w:val="28"/>
        </w:rPr>
      </w:pPr>
      <w:r>
        <w:rPr>
          <w:color w:val="000000"/>
          <w:szCs w:val="28"/>
        </w:rPr>
        <w:t xml:space="preserve">в том, что он (она) имеет приусадебный участок площадью __________________ </w:t>
      </w:r>
      <w:proofErr w:type="gramStart"/>
      <w:r>
        <w:rPr>
          <w:color w:val="000000"/>
          <w:szCs w:val="28"/>
        </w:rPr>
        <w:t>га</w:t>
      </w:r>
      <w:proofErr w:type="gramEnd"/>
      <w:r>
        <w:rPr>
          <w:color w:val="000000"/>
          <w:szCs w:val="28"/>
        </w:rPr>
        <w:t xml:space="preserve">. </w:t>
      </w:r>
    </w:p>
    <w:p w:rsidR="005A31A1" w:rsidRDefault="005A31A1" w:rsidP="005A31A1">
      <w:pPr>
        <w:rPr>
          <w:color w:val="000000"/>
          <w:szCs w:val="28"/>
        </w:rPr>
      </w:pPr>
      <w:r>
        <w:rPr>
          <w:color w:val="000000"/>
          <w:szCs w:val="28"/>
        </w:rPr>
        <w:t xml:space="preserve">На приусадебном участке выращивается:___________________________________ </w:t>
      </w:r>
    </w:p>
    <w:p w:rsidR="005A31A1" w:rsidRPr="007A143E" w:rsidRDefault="005A31A1" w:rsidP="005A31A1">
      <w:pPr>
        <w:rPr>
          <w:color w:val="000000"/>
          <w:szCs w:val="28"/>
          <w:u w:val="single"/>
        </w:rPr>
      </w:pPr>
      <w:r>
        <w:rPr>
          <w:color w:val="000000"/>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7A143E">
        <w:rPr>
          <w:color w:val="000000"/>
          <w:szCs w:val="28"/>
          <w:u w:val="single"/>
        </w:rPr>
        <w:tab/>
      </w:r>
      <w:r w:rsidRPr="007A143E">
        <w:rPr>
          <w:color w:val="000000"/>
          <w:szCs w:val="28"/>
          <w:u w:val="single"/>
        </w:rPr>
        <w:tab/>
      </w:r>
      <w:r w:rsidRPr="007A143E">
        <w:rPr>
          <w:color w:val="000000"/>
          <w:szCs w:val="28"/>
          <w:u w:val="single"/>
        </w:rPr>
        <w:tab/>
      </w:r>
      <w:r w:rsidRPr="007A143E">
        <w:rPr>
          <w:color w:val="000000"/>
          <w:szCs w:val="28"/>
          <w:u w:val="single"/>
        </w:rPr>
        <w:tab/>
      </w:r>
      <w:r w:rsidRPr="007A143E">
        <w:rPr>
          <w:color w:val="000000"/>
          <w:szCs w:val="28"/>
          <w:u w:val="single"/>
        </w:rPr>
        <w:tab/>
      </w:r>
    </w:p>
    <w:p w:rsidR="005A31A1" w:rsidRDefault="005A31A1" w:rsidP="005A31A1">
      <w:pPr>
        <w:rPr>
          <w:color w:val="000000"/>
          <w:szCs w:val="28"/>
        </w:rPr>
      </w:pPr>
    </w:p>
    <w:p w:rsidR="005A31A1" w:rsidRDefault="005A31A1" w:rsidP="005A31A1">
      <w:pPr>
        <w:rPr>
          <w:color w:val="000000"/>
          <w:szCs w:val="28"/>
        </w:rPr>
      </w:pPr>
      <w:r>
        <w:rPr>
          <w:color w:val="000000"/>
          <w:szCs w:val="28"/>
        </w:rPr>
        <w:t xml:space="preserve">Основание: _____________________________________________________________ </w:t>
      </w:r>
    </w:p>
    <w:p w:rsidR="005A31A1" w:rsidRDefault="005A31A1" w:rsidP="005A31A1">
      <w:pPr>
        <w:suppressAutoHyphens/>
        <w:rPr>
          <w:sz w:val="20"/>
        </w:rPr>
      </w:pPr>
    </w:p>
    <w:p w:rsidR="005A31A1" w:rsidRDefault="005A31A1" w:rsidP="005A31A1">
      <w:pPr>
        <w:suppressAutoHyphens/>
        <w:rPr>
          <w:sz w:val="20"/>
        </w:rPr>
      </w:pPr>
    </w:p>
    <w:p w:rsidR="005A31A1" w:rsidRDefault="005A31A1" w:rsidP="005A31A1">
      <w:pPr>
        <w:rPr>
          <w:color w:val="000000"/>
          <w:szCs w:val="28"/>
        </w:rPr>
      </w:pPr>
      <w:r>
        <w:rPr>
          <w:color w:val="000000"/>
          <w:szCs w:val="28"/>
        </w:rPr>
        <w:t xml:space="preserve">Справка выдана для представления </w:t>
      </w:r>
      <w:proofErr w:type="gramStart"/>
      <w:r>
        <w:rPr>
          <w:color w:val="000000"/>
          <w:szCs w:val="28"/>
        </w:rPr>
        <w:t>в</w:t>
      </w:r>
      <w:proofErr w:type="gramEnd"/>
      <w:r>
        <w:rPr>
          <w:color w:val="000000"/>
          <w:szCs w:val="28"/>
        </w:rPr>
        <w:t>: ______________________________________</w:t>
      </w:r>
    </w:p>
    <w:p w:rsidR="005A31A1" w:rsidRDefault="005A31A1" w:rsidP="005A31A1">
      <w:pPr>
        <w:rPr>
          <w:color w:val="000000"/>
          <w:szCs w:val="28"/>
        </w:rPr>
      </w:pPr>
      <w:r>
        <w:rPr>
          <w:color w:val="000000"/>
          <w:szCs w:val="28"/>
        </w:rPr>
        <w:t>_______________________________________________________________________</w:t>
      </w:r>
    </w:p>
    <w:p w:rsidR="005A31A1" w:rsidRDefault="005A31A1" w:rsidP="005A31A1">
      <w:pPr>
        <w:rPr>
          <w:color w:val="000000"/>
          <w:szCs w:val="28"/>
        </w:rPr>
      </w:pPr>
    </w:p>
    <w:p w:rsidR="005A31A1" w:rsidRDefault="005A31A1" w:rsidP="005A31A1">
      <w:pPr>
        <w:rPr>
          <w:color w:val="000000"/>
          <w:szCs w:val="28"/>
        </w:rPr>
      </w:pPr>
    </w:p>
    <w:p w:rsidR="005A31A1" w:rsidRDefault="005A31A1" w:rsidP="005A31A1">
      <w:pPr>
        <w:rPr>
          <w:color w:val="000000"/>
          <w:szCs w:val="28"/>
        </w:rPr>
      </w:pPr>
      <w:r>
        <w:rPr>
          <w:color w:val="000000"/>
          <w:szCs w:val="28"/>
        </w:rPr>
        <w:t xml:space="preserve">«___» _______________ _______ </w:t>
      </w:r>
      <w:proofErr w:type="gramStart"/>
      <w:r>
        <w:rPr>
          <w:color w:val="000000"/>
          <w:szCs w:val="28"/>
        </w:rPr>
        <w:t>г</w:t>
      </w:r>
      <w:proofErr w:type="gramEnd"/>
      <w:r>
        <w:rPr>
          <w:color w:val="000000"/>
          <w:szCs w:val="28"/>
        </w:rPr>
        <w:t xml:space="preserve">. </w:t>
      </w:r>
    </w:p>
    <w:p w:rsidR="005A31A1" w:rsidRDefault="005A31A1" w:rsidP="005A31A1">
      <w:pPr>
        <w:rPr>
          <w:color w:val="000000"/>
          <w:szCs w:val="28"/>
        </w:rPr>
      </w:pPr>
    </w:p>
    <w:p w:rsidR="005A31A1" w:rsidRDefault="00774C7F" w:rsidP="005A31A1">
      <w:pPr>
        <w:rPr>
          <w:color w:val="000000"/>
          <w:szCs w:val="28"/>
        </w:rPr>
      </w:pPr>
      <w:r>
        <w:rPr>
          <w:color w:val="000000"/>
          <w:szCs w:val="28"/>
        </w:rPr>
        <w:t>______________________________</w:t>
      </w:r>
      <w:r w:rsidR="005A31A1">
        <w:rPr>
          <w:color w:val="000000"/>
          <w:szCs w:val="28"/>
        </w:rPr>
        <w:t xml:space="preserve">                   ____________ М.П. _____________________ </w:t>
      </w:r>
    </w:p>
    <w:p w:rsidR="005A31A1" w:rsidRDefault="005A31A1" w:rsidP="005A31A1">
      <w:pPr>
        <w:suppressAutoHyphens/>
        <w:rPr>
          <w:sz w:val="20"/>
        </w:rPr>
      </w:pPr>
      <w:r>
        <w:rPr>
          <w:i/>
          <w:iCs/>
          <w:sz w:val="20"/>
        </w:rPr>
        <w:t>(</w:t>
      </w:r>
      <w:r>
        <w:rPr>
          <w:sz w:val="20"/>
        </w:rPr>
        <w:t>должность уполномоченного должностного лица)              (Подп</w:t>
      </w:r>
      <w:r w:rsidR="00774C7F">
        <w:rPr>
          <w:sz w:val="20"/>
        </w:rPr>
        <w:t xml:space="preserve">ись)                    </w:t>
      </w:r>
      <w:r>
        <w:rPr>
          <w:sz w:val="20"/>
        </w:rPr>
        <w:t xml:space="preserve">  (Расшифровка подписи)</w:t>
      </w:r>
    </w:p>
    <w:p w:rsidR="005A31A1" w:rsidRDefault="005A31A1" w:rsidP="005A31A1">
      <w:pPr>
        <w:suppressAutoHyphens/>
        <w:rPr>
          <w:sz w:val="20"/>
        </w:rPr>
      </w:pPr>
    </w:p>
    <w:p w:rsidR="005A31A1" w:rsidRDefault="005A31A1" w:rsidP="005A31A1">
      <w:pPr>
        <w:rPr>
          <w:rFonts w:eastAsia="SimSun"/>
          <w:color w:val="000000"/>
          <w:szCs w:val="28"/>
        </w:rPr>
      </w:pPr>
    </w:p>
    <w:p w:rsidR="005A31A1" w:rsidRDefault="005A31A1" w:rsidP="005A31A1">
      <w:pPr>
        <w:rPr>
          <w:rFonts w:eastAsia="SimSun"/>
          <w:color w:val="000000"/>
          <w:szCs w:val="28"/>
        </w:rPr>
      </w:pPr>
    </w:p>
    <w:p w:rsidR="005A31A1" w:rsidRDefault="005A31A1" w:rsidP="005A31A1">
      <w:pPr>
        <w:rPr>
          <w:rFonts w:eastAsia="SimSun"/>
          <w:color w:val="000000"/>
          <w:szCs w:val="28"/>
        </w:rPr>
      </w:pPr>
    </w:p>
    <w:p w:rsidR="005A31A1" w:rsidRDefault="005A31A1" w:rsidP="005A31A1">
      <w:pPr>
        <w:rPr>
          <w:rFonts w:eastAsia="SimSun"/>
          <w:color w:val="000000"/>
          <w:szCs w:val="28"/>
        </w:rPr>
      </w:pPr>
    </w:p>
    <w:p w:rsidR="005A31A1" w:rsidRDefault="005A31A1" w:rsidP="005A31A1">
      <w:pPr>
        <w:rPr>
          <w:rFonts w:eastAsia="SimSun"/>
          <w:color w:val="000000"/>
          <w:szCs w:val="28"/>
        </w:rPr>
      </w:pPr>
    </w:p>
    <w:p w:rsidR="005A31A1" w:rsidRDefault="005A31A1" w:rsidP="005A31A1">
      <w:pPr>
        <w:rPr>
          <w:rFonts w:eastAsia="SimSun"/>
          <w:color w:val="000000"/>
          <w:szCs w:val="28"/>
        </w:rPr>
      </w:pPr>
    </w:p>
    <w:p w:rsidR="005A31A1" w:rsidRDefault="005A31A1" w:rsidP="005A31A1">
      <w:pPr>
        <w:rPr>
          <w:rFonts w:eastAsia="SimSun"/>
          <w:color w:val="000000"/>
          <w:szCs w:val="28"/>
        </w:rPr>
      </w:pPr>
    </w:p>
    <w:p w:rsidR="005A31A1" w:rsidRDefault="005A31A1" w:rsidP="005A31A1">
      <w:pPr>
        <w:rPr>
          <w:rFonts w:eastAsia="SimSun"/>
          <w:color w:val="000000"/>
          <w:szCs w:val="28"/>
        </w:rPr>
      </w:pPr>
    </w:p>
    <w:p w:rsidR="005A31A1" w:rsidRPr="007A143E" w:rsidRDefault="005A31A1" w:rsidP="005A31A1">
      <w:pPr>
        <w:rPr>
          <w:rFonts w:eastAsia="SimSun"/>
          <w:color w:val="000000"/>
          <w:szCs w:val="28"/>
        </w:rPr>
      </w:pPr>
    </w:p>
    <w:p w:rsidR="00774C7F" w:rsidRPr="007A143E" w:rsidRDefault="00774C7F" w:rsidP="005A31A1">
      <w:pPr>
        <w:rPr>
          <w:rFonts w:eastAsia="SimSun"/>
          <w:color w:val="000000"/>
          <w:szCs w:val="28"/>
        </w:rPr>
      </w:pPr>
    </w:p>
    <w:p w:rsidR="00774C7F" w:rsidRPr="007A143E" w:rsidRDefault="00774C7F" w:rsidP="005A31A1">
      <w:pPr>
        <w:rPr>
          <w:rFonts w:eastAsia="SimSun"/>
          <w:color w:val="000000"/>
          <w:szCs w:val="28"/>
        </w:rPr>
      </w:pPr>
    </w:p>
    <w:p w:rsidR="005A31A1" w:rsidRDefault="005A31A1" w:rsidP="005A31A1">
      <w:pPr>
        <w:rPr>
          <w:rFonts w:eastAsia="SimSun"/>
          <w:color w:val="000000"/>
          <w:szCs w:val="28"/>
        </w:rPr>
      </w:pPr>
    </w:p>
    <w:p w:rsidR="005A31A1" w:rsidRDefault="005A31A1" w:rsidP="005A31A1">
      <w:pPr>
        <w:rPr>
          <w:rFonts w:eastAsia="SimSun"/>
          <w:color w:val="000000"/>
          <w:szCs w:val="28"/>
        </w:rPr>
      </w:pPr>
    </w:p>
    <w:tbl>
      <w:tblPr>
        <w:tblW w:w="0" w:type="auto"/>
        <w:tblInd w:w="3936" w:type="dxa"/>
        <w:tblLook w:val="04A0"/>
      </w:tblPr>
      <w:tblGrid>
        <w:gridCol w:w="5635"/>
      </w:tblGrid>
      <w:tr w:rsidR="005A31A1" w:rsidTr="005A31A1">
        <w:tc>
          <w:tcPr>
            <w:tcW w:w="6313" w:type="dxa"/>
            <w:hideMark/>
          </w:tcPr>
          <w:p w:rsidR="005A31A1" w:rsidRDefault="005A31A1">
            <w:pPr>
              <w:rPr>
                <w:rFonts w:eastAsia="SimSun"/>
                <w:sz w:val="20"/>
              </w:rPr>
            </w:pPr>
            <w:r>
              <w:rPr>
                <w:rFonts w:eastAsia="SimSun"/>
                <w:sz w:val="20"/>
              </w:rPr>
              <w:lastRenderedPageBreak/>
              <w:t>Приложение № 7</w:t>
            </w:r>
          </w:p>
          <w:p w:rsidR="005A31A1" w:rsidRDefault="005A31A1">
            <w:pPr>
              <w:rPr>
                <w:rFonts w:eastAsia="SimSun"/>
                <w:color w:val="000000"/>
                <w:szCs w:val="28"/>
              </w:rPr>
            </w:pPr>
            <w:r>
              <w:rPr>
                <w:rFonts w:eastAsia="SimSun"/>
                <w:color w:val="000000"/>
                <w:sz w:val="20"/>
              </w:rPr>
              <w:t>к Административному регламенту</w:t>
            </w:r>
            <w:r>
              <w:rPr>
                <w:rFonts w:eastAsia="SimSun"/>
                <w:b/>
                <w:bCs/>
                <w:color w:val="000000"/>
                <w:sz w:val="20"/>
              </w:rPr>
              <w:t xml:space="preserve"> </w:t>
            </w:r>
            <w:r>
              <w:rPr>
                <w:color w:val="000000"/>
                <w:sz w:val="20"/>
              </w:rPr>
              <w:t xml:space="preserve">предоставления муниципальной услуги «Выдача справок, выписок из </w:t>
            </w:r>
            <w:proofErr w:type="spellStart"/>
            <w:r>
              <w:rPr>
                <w:color w:val="000000"/>
                <w:sz w:val="20"/>
              </w:rPr>
              <w:t>похозяйственных</w:t>
            </w:r>
            <w:proofErr w:type="spellEnd"/>
            <w:r>
              <w:rPr>
                <w:color w:val="000000"/>
                <w:sz w:val="20"/>
              </w:rPr>
              <w:t xml:space="preserve"> книг»</w:t>
            </w:r>
            <w:r>
              <w:rPr>
                <w:rFonts w:eastAsia="SimSun"/>
                <w:color w:val="000000"/>
                <w:szCs w:val="28"/>
              </w:rPr>
              <w:t xml:space="preserve"> </w:t>
            </w:r>
          </w:p>
        </w:tc>
      </w:tr>
    </w:tbl>
    <w:p w:rsidR="005A31A1" w:rsidRDefault="005A31A1" w:rsidP="005A31A1">
      <w:pPr>
        <w:rPr>
          <w:rFonts w:eastAsia="SimSun"/>
          <w:szCs w:val="28"/>
        </w:rPr>
      </w:pPr>
    </w:p>
    <w:p w:rsidR="005A31A1" w:rsidRDefault="005A31A1" w:rsidP="005A31A1">
      <w:pPr>
        <w:jc w:val="center"/>
        <w:rPr>
          <w:i/>
          <w:iCs/>
          <w:color w:val="000000"/>
          <w:szCs w:val="28"/>
        </w:rPr>
      </w:pPr>
    </w:p>
    <w:p w:rsidR="005A31A1" w:rsidRDefault="005A31A1" w:rsidP="005A31A1">
      <w:pPr>
        <w:jc w:val="center"/>
        <w:rPr>
          <w:i/>
          <w:iCs/>
          <w:color w:val="000000"/>
          <w:szCs w:val="28"/>
        </w:rPr>
      </w:pPr>
    </w:p>
    <w:p w:rsidR="005A31A1" w:rsidRDefault="005A31A1" w:rsidP="005A31A1">
      <w:pPr>
        <w:jc w:val="center"/>
        <w:rPr>
          <w:color w:val="000000"/>
          <w:szCs w:val="28"/>
        </w:rPr>
      </w:pPr>
      <w:r>
        <w:rPr>
          <w:i/>
          <w:iCs/>
          <w:color w:val="000000"/>
          <w:szCs w:val="28"/>
        </w:rPr>
        <w:t>(Оформляется на бланке Администрации)</w:t>
      </w:r>
    </w:p>
    <w:p w:rsidR="005A31A1" w:rsidRDefault="005A31A1" w:rsidP="005A31A1">
      <w:pPr>
        <w:jc w:val="center"/>
        <w:rPr>
          <w:color w:val="000000"/>
          <w:szCs w:val="28"/>
        </w:rPr>
      </w:pPr>
    </w:p>
    <w:p w:rsidR="005A31A1" w:rsidRDefault="005A31A1" w:rsidP="005A31A1">
      <w:pPr>
        <w:jc w:val="center"/>
        <w:rPr>
          <w:color w:val="000000"/>
          <w:szCs w:val="28"/>
        </w:rPr>
      </w:pPr>
      <w:r>
        <w:rPr>
          <w:color w:val="000000"/>
          <w:szCs w:val="28"/>
        </w:rPr>
        <w:t>СПРАВКА</w:t>
      </w:r>
    </w:p>
    <w:p w:rsidR="005A31A1" w:rsidRDefault="005A31A1" w:rsidP="005A31A1">
      <w:pPr>
        <w:jc w:val="center"/>
        <w:rPr>
          <w:color w:val="000000"/>
          <w:szCs w:val="28"/>
        </w:rPr>
      </w:pPr>
      <w:r>
        <w:rPr>
          <w:color w:val="000000"/>
          <w:szCs w:val="28"/>
        </w:rPr>
        <w:t>(о строениях, расположенных на земельном участке)</w:t>
      </w:r>
    </w:p>
    <w:p w:rsidR="005A31A1" w:rsidRDefault="005A31A1" w:rsidP="005A31A1">
      <w:pPr>
        <w:rPr>
          <w:color w:val="000000"/>
          <w:szCs w:val="28"/>
        </w:rPr>
      </w:pPr>
    </w:p>
    <w:p w:rsidR="005A31A1" w:rsidRDefault="005A31A1" w:rsidP="005A31A1">
      <w:pPr>
        <w:rPr>
          <w:color w:val="000000"/>
          <w:szCs w:val="28"/>
        </w:rPr>
      </w:pPr>
    </w:p>
    <w:p w:rsidR="005A31A1" w:rsidRDefault="005A31A1" w:rsidP="005A31A1">
      <w:pPr>
        <w:rPr>
          <w:color w:val="000000"/>
          <w:szCs w:val="28"/>
        </w:rPr>
      </w:pPr>
      <w:r>
        <w:rPr>
          <w:color w:val="000000"/>
          <w:szCs w:val="28"/>
        </w:rPr>
        <w:t>Выдана ________________________________________________________________</w:t>
      </w:r>
    </w:p>
    <w:p w:rsidR="005A31A1" w:rsidRDefault="005A31A1" w:rsidP="005A31A1">
      <w:pPr>
        <w:rPr>
          <w:color w:val="000000"/>
          <w:szCs w:val="28"/>
        </w:rPr>
      </w:pPr>
      <w:r>
        <w:rPr>
          <w:color w:val="000000"/>
          <w:szCs w:val="28"/>
        </w:rPr>
        <w:t>паспорт: серия: ______________ номер: ___________ выдан: ___________________</w:t>
      </w:r>
    </w:p>
    <w:p w:rsidR="005A31A1" w:rsidRDefault="005A31A1" w:rsidP="005A31A1">
      <w:pPr>
        <w:rPr>
          <w:color w:val="000000"/>
          <w:szCs w:val="28"/>
        </w:rPr>
      </w:pPr>
      <w:r>
        <w:rPr>
          <w:color w:val="000000"/>
          <w:szCs w:val="28"/>
        </w:rPr>
        <w:t>кем: _______________________________________________ когда: ______________</w:t>
      </w:r>
    </w:p>
    <w:p w:rsidR="005A31A1" w:rsidRDefault="005A31A1" w:rsidP="005A31A1">
      <w:pPr>
        <w:rPr>
          <w:color w:val="000000"/>
          <w:szCs w:val="28"/>
        </w:rPr>
      </w:pPr>
      <w:r>
        <w:rPr>
          <w:color w:val="000000"/>
          <w:szCs w:val="28"/>
        </w:rPr>
        <w:t xml:space="preserve">Дата рождения: «___ » __________   ______ </w:t>
      </w:r>
      <w:proofErr w:type="gramStart"/>
      <w:r>
        <w:rPr>
          <w:color w:val="000000"/>
          <w:szCs w:val="28"/>
        </w:rPr>
        <w:t>г</w:t>
      </w:r>
      <w:proofErr w:type="gramEnd"/>
      <w:r>
        <w:rPr>
          <w:color w:val="000000"/>
          <w:szCs w:val="28"/>
        </w:rPr>
        <w:t xml:space="preserve">. </w:t>
      </w:r>
    </w:p>
    <w:p w:rsidR="005A31A1" w:rsidRDefault="005A31A1" w:rsidP="005A31A1">
      <w:pPr>
        <w:rPr>
          <w:color w:val="000000"/>
          <w:szCs w:val="28"/>
        </w:rPr>
      </w:pPr>
      <w:r>
        <w:rPr>
          <w:color w:val="000000"/>
          <w:szCs w:val="28"/>
        </w:rPr>
        <w:t>Адрес и место жительства: ________________________________________________</w:t>
      </w:r>
    </w:p>
    <w:p w:rsidR="005A31A1" w:rsidRDefault="005A31A1" w:rsidP="005A31A1">
      <w:pPr>
        <w:rPr>
          <w:color w:val="000000"/>
          <w:szCs w:val="28"/>
        </w:rPr>
      </w:pPr>
      <w:r>
        <w:rPr>
          <w:color w:val="000000"/>
          <w:szCs w:val="28"/>
        </w:rPr>
        <w:t>_______________________________________________________________________</w:t>
      </w:r>
    </w:p>
    <w:p w:rsidR="005A31A1" w:rsidRDefault="005A31A1" w:rsidP="005A31A1">
      <w:pPr>
        <w:rPr>
          <w:color w:val="000000"/>
          <w:szCs w:val="28"/>
        </w:rPr>
      </w:pPr>
      <w:r>
        <w:rPr>
          <w:color w:val="000000"/>
          <w:sz w:val="32"/>
          <w:szCs w:val="32"/>
        </w:rPr>
        <w:t xml:space="preserve">в </w:t>
      </w:r>
      <w:r>
        <w:rPr>
          <w:color w:val="000000"/>
          <w:szCs w:val="28"/>
        </w:rPr>
        <w:t xml:space="preserve">том, что он (она) имеет земельный участок площадью ____________________ </w:t>
      </w:r>
      <w:proofErr w:type="gramStart"/>
      <w:r>
        <w:rPr>
          <w:color w:val="000000"/>
          <w:szCs w:val="28"/>
        </w:rPr>
        <w:t>га</w:t>
      </w:r>
      <w:proofErr w:type="gramEnd"/>
      <w:r>
        <w:rPr>
          <w:color w:val="000000"/>
          <w:szCs w:val="28"/>
        </w:rPr>
        <w:t xml:space="preserve">., </w:t>
      </w:r>
    </w:p>
    <w:p w:rsidR="005A31A1" w:rsidRDefault="005A31A1" w:rsidP="005A31A1">
      <w:pPr>
        <w:rPr>
          <w:color w:val="000000"/>
          <w:szCs w:val="28"/>
        </w:rPr>
      </w:pPr>
      <w:proofErr w:type="gramStart"/>
      <w:r>
        <w:rPr>
          <w:color w:val="000000"/>
          <w:szCs w:val="28"/>
        </w:rPr>
        <w:t>расположенный</w:t>
      </w:r>
      <w:proofErr w:type="gramEnd"/>
      <w:r>
        <w:rPr>
          <w:color w:val="000000"/>
          <w:szCs w:val="28"/>
        </w:rPr>
        <w:t xml:space="preserve"> по адресу ________________________________________________ </w:t>
      </w:r>
    </w:p>
    <w:p w:rsidR="005A31A1" w:rsidRDefault="005A31A1" w:rsidP="005A31A1">
      <w:pPr>
        <w:rPr>
          <w:color w:val="000000"/>
          <w:szCs w:val="28"/>
        </w:rPr>
      </w:pPr>
      <w:r>
        <w:rPr>
          <w:color w:val="000000"/>
          <w:szCs w:val="28"/>
        </w:rPr>
        <w:t xml:space="preserve">_______________________________________________________________________ </w:t>
      </w:r>
    </w:p>
    <w:p w:rsidR="005A31A1" w:rsidRDefault="005A31A1" w:rsidP="005A31A1">
      <w:pPr>
        <w:rPr>
          <w:color w:val="000000"/>
          <w:szCs w:val="28"/>
        </w:rPr>
      </w:pPr>
      <w:r>
        <w:rPr>
          <w:color w:val="000000"/>
          <w:szCs w:val="28"/>
        </w:rPr>
        <w:t xml:space="preserve">На земельном участке расположены следующие строения: _____________________ </w:t>
      </w:r>
    </w:p>
    <w:p w:rsidR="005A31A1" w:rsidRDefault="005A31A1" w:rsidP="005A31A1">
      <w:pPr>
        <w:rPr>
          <w:color w:val="000000"/>
          <w:szCs w:val="28"/>
        </w:rPr>
      </w:pPr>
      <w:r>
        <w:rPr>
          <w:color w:val="000000"/>
          <w:szCs w:val="28"/>
        </w:rPr>
        <w:t>_______________________________________________________________________</w:t>
      </w:r>
    </w:p>
    <w:p w:rsidR="005A31A1" w:rsidRDefault="005A31A1" w:rsidP="005A31A1">
      <w:pPr>
        <w:rPr>
          <w:color w:val="000000"/>
          <w:szCs w:val="28"/>
        </w:rPr>
      </w:pPr>
      <w:r>
        <w:rPr>
          <w:color w:val="000000"/>
          <w:szCs w:val="28"/>
        </w:rPr>
        <w:t>______________________________________________________________________________________________________________________________________________</w:t>
      </w:r>
      <w:r w:rsidRPr="007A143E">
        <w:rPr>
          <w:color w:val="000000"/>
          <w:szCs w:val="28"/>
          <w:u w:val="single"/>
        </w:rPr>
        <w:tab/>
      </w:r>
      <w:r>
        <w:rPr>
          <w:color w:val="000000"/>
          <w:szCs w:val="28"/>
        </w:rPr>
        <w:t xml:space="preserve"> </w:t>
      </w:r>
    </w:p>
    <w:p w:rsidR="005A31A1" w:rsidRDefault="005A31A1" w:rsidP="005A31A1">
      <w:pPr>
        <w:rPr>
          <w:color w:val="000000"/>
          <w:szCs w:val="28"/>
        </w:rPr>
      </w:pPr>
    </w:p>
    <w:p w:rsidR="005A31A1" w:rsidRDefault="005A31A1" w:rsidP="005A31A1">
      <w:pPr>
        <w:rPr>
          <w:color w:val="000000"/>
          <w:szCs w:val="28"/>
        </w:rPr>
      </w:pPr>
      <w:r>
        <w:rPr>
          <w:color w:val="000000"/>
          <w:szCs w:val="28"/>
        </w:rPr>
        <w:t xml:space="preserve">Основание: _____________________________________________________________ </w:t>
      </w:r>
    </w:p>
    <w:p w:rsidR="005A31A1" w:rsidRDefault="005A31A1" w:rsidP="005A31A1">
      <w:pPr>
        <w:suppressAutoHyphens/>
        <w:rPr>
          <w:sz w:val="20"/>
        </w:rPr>
      </w:pPr>
    </w:p>
    <w:p w:rsidR="005A31A1" w:rsidRDefault="005A31A1" w:rsidP="005A31A1">
      <w:pPr>
        <w:suppressAutoHyphens/>
        <w:rPr>
          <w:sz w:val="20"/>
        </w:rPr>
      </w:pPr>
    </w:p>
    <w:p w:rsidR="005A31A1" w:rsidRDefault="005A31A1" w:rsidP="005A31A1">
      <w:pPr>
        <w:rPr>
          <w:color w:val="000000"/>
          <w:szCs w:val="28"/>
        </w:rPr>
      </w:pPr>
      <w:r>
        <w:rPr>
          <w:color w:val="000000"/>
          <w:szCs w:val="28"/>
        </w:rPr>
        <w:t xml:space="preserve">Справка выдана для представления </w:t>
      </w:r>
      <w:proofErr w:type="gramStart"/>
      <w:r>
        <w:rPr>
          <w:color w:val="000000"/>
          <w:szCs w:val="28"/>
        </w:rPr>
        <w:t>в</w:t>
      </w:r>
      <w:proofErr w:type="gramEnd"/>
      <w:r>
        <w:rPr>
          <w:color w:val="000000"/>
          <w:szCs w:val="28"/>
        </w:rPr>
        <w:t>: ______________________________________</w:t>
      </w:r>
    </w:p>
    <w:p w:rsidR="005A31A1" w:rsidRDefault="005A31A1" w:rsidP="005A31A1">
      <w:pPr>
        <w:rPr>
          <w:color w:val="000000"/>
          <w:szCs w:val="28"/>
        </w:rPr>
      </w:pPr>
      <w:r>
        <w:rPr>
          <w:color w:val="000000"/>
          <w:szCs w:val="28"/>
        </w:rPr>
        <w:t>_______________________________________________________________________</w:t>
      </w:r>
    </w:p>
    <w:p w:rsidR="005A31A1" w:rsidRDefault="005A31A1" w:rsidP="005A31A1">
      <w:pPr>
        <w:rPr>
          <w:color w:val="000000"/>
          <w:szCs w:val="28"/>
        </w:rPr>
      </w:pPr>
    </w:p>
    <w:p w:rsidR="005A31A1" w:rsidRDefault="005A31A1" w:rsidP="005A31A1">
      <w:pPr>
        <w:rPr>
          <w:color w:val="000000"/>
          <w:szCs w:val="28"/>
        </w:rPr>
      </w:pPr>
    </w:p>
    <w:p w:rsidR="005A31A1" w:rsidRDefault="005A31A1" w:rsidP="005A31A1">
      <w:pPr>
        <w:rPr>
          <w:color w:val="000000"/>
          <w:szCs w:val="28"/>
        </w:rPr>
      </w:pPr>
      <w:r>
        <w:rPr>
          <w:color w:val="000000"/>
          <w:szCs w:val="28"/>
        </w:rPr>
        <w:t xml:space="preserve">«___» _______________ _______ </w:t>
      </w:r>
      <w:proofErr w:type="gramStart"/>
      <w:r>
        <w:rPr>
          <w:color w:val="000000"/>
          <w:szCs w:val="28"/>
        </w:rPr>
        <w:t>г</w:t>
      </w:r>
      <w:proofErr w:type="gramEnd"/>
      <w:r>
        <w:rPr>
          <w:color w:val="000000"/>
          <w:szCs w:val="28"/>
        </w:rPr>
        <w:t xml:space="preserve">. </w:t>
      </w:r>
    </w:p>
    <w:p w:rsidR="005A31A1" w:rsidRDefault="005A31A1" w:rsidP="005A31A1">
      <w:pPr>
        <w:rPr>
          <w:color w:val="000000"/>
          <w:szCs w:val="28"/>
        </w:rPr>
      </w:pPr>
    </w:p>
    <w:p w:rsidR="005A31A1" w:rsidRDefault="005A31A1" w:rsidP="005A31A1">
      <w:pPr>
        <w:rPr>
          <w:color w:val="000000"/>
          <w:szCs w:val="28"/>
        </w:rPr>
      </w:pPr>
      <w:r>
        <w:rPr>
          <w:color w:val="000000"/>
          <w:szCs w:val="28"/>
        </w:rPr>
        <w:t>_</w:t>
      </w:r>
      <w:r w:rsidR="00774C7F">
        <w:rPr>
          <w:color w:val="000000"/>
          <w:szCs w:val="28"/>
        </w:rPr>
        <w:t>_____________________</w:t>
      </w:r>
      <w:r>
        <w:rPr>
          <w:color w:val="000000"/>
          <w:szCs w:val="28"/>
        </w:rPr>
        <w:t xml:space="preserve">               </w:t>
      </w:r>
      <w:r w:rsidR="00774C7F" w:rsidRPr="00774C7F">
        <w:rPr>
          <w:color w:val="000000"/>
          <w:szCs w:val="28"/>
        </w:rPr>
        <w:t xml:space="preserve">             </w:t>
      </w:r>
      <w:r>
        <w:rPr>
          <w:color w:val="000000"/>
          <w:szCs w:val="28"/>
        </w:rPr>
        <w:t xml:space="preserve"> ____________ М.П. _____________________ </w:t>
      </w:r>
    </w:p>
    <w:p w:rsidR="005A31A1" w:rsidRDefault="005A31A1" w:rsidP="005A31A1">
      <w:pPr>
        <w:suppressAutoHyphens/>
        <w:rPr>
          <w:sz w:val="20"/>
        </w:rPr>
      </w:pPr>
      <w:r>
        <w:rPr>
          <w:i/>
          <w:iCs/>
          <w:sz w:val="20"/>
        </w:rPr>
        <w:t>(</w:t>
      </w:r>
      <w:r>
        <w:rPr>
          <w:sz w:val="20"/>
        </w:rPr>
        <w:t>должность уполномоченного должностного лица)              (По</w:t>
      </w:r>
      <w:r w:rsidR="00774C7F">
        <w:rPr>
          <w:sz w:val="20"/>
        </w:rPr>
        <w:t xml:space="preserve">дпись)    </w:t>
      </w:r>
      <w:r>
        <w:rPr>
          <w:sz w:val="20"/>
        </w:rPr>
        <w:t xml:space="preserve">    </w:t>
      </w:r>
      <w:r w:rsidR="00774C7F" w:rsidRPr="00774C7F">
        <w:rPr>
          <w:sz w:val="20"/>
        </w:rPr>
        <w:t xml:space="preserve">          </w:t>
      </w:r>
      <w:r>
        <w:rPr>
          <w:sz w:val="20"/>
        </w:rPr>
        <w:t>(Расшифровка подписи)</w:t>
      </w:r>
    </w:p>
    <w:p w:rsidR="005A31A1" w:rsidRDefault="005A31A1" w:rsidP="005A31A1">
      <w:pPr>
        <w:suppressAutoHyphens/>
        <w:rPr>
          <w:sz w:val="20"/>
        </w:rPr>
      </w:pPr>
    </w:p>
    <w:p w:rsidR="005A31A1" w:rsidRDefault="005A31A1" w:rsidP="005A31A1">
      <w:pPr>
        <w:rPr>
          <w:rFonts w:eastAsia="SimSun"/>
          <w:color w:val="000000"/>
          <w:szCs w:val="28"/>
        </w:rPr>
      </w:pPr>
    </w:p>
    <w:p w:rsidR="005A31A1" w:rsidRDefault="005A31A1" w:rsidP="005A31A1">
      <w:pPr>
        <w:rPr>
          <w:rFonts w:eastAsia="SimSun"/>
          <w:color w:val="000000"/>
          <w:szCs w:val="28"/>
        </w:rPr>
      </w:pPr>
    </w:p>
    <w:p w:rsidR="005A31A1" w:rsidRDefault="005A31A1" w:rsidP="005A31A1">
      <w:pPr>
        <w:rPr>
          <w:rFonts w:eastAsia="SimSun"/>
          <w:color w:val="000000"/>
          <w:szCs w:val="28"/>
        </w:rPr>
      </w:pPr>
    </w:p>
    <w:p w:rsidR="005A31A1" w:rsidRDefault="005A31A1" w:rsidP="005A31A1">
      <w:pPr>
        <w:rPr>
          <w:rFonts w:eastAsia="SimSun"/>
          <w:color w:val="000000"/>
          <w:szCs w:val="28"/>
        </w:rPr>
      </w:pPr>
    </w:p>
    <w:p w:rsidR="005A31A1" w:rsidRDefault="005A31A1" w:rsidP="005A31A1">
      <w:pPr>
        <w:rPr>
          <w:rFonts w:eastAsia="SimSun"/>
          <w:color w:val="000000"/>
          <w:szCs w:val="28"/>
        </w:rPr>
      </w:pPr>
    </w:p>
    <w:p w:rsidR="005A31A1" w:rsidRDefault="005A31A1" w:rsidP="005A31A1">
      <w:pPr>
        <w:rPr>
          <w:rFonts w:eastAsia="SimSun"/>
          <w:color w:val="000000"/>
          <w:szCs w:val="28"/>
        </w:rPr>
      </w:pPr>
    </w:p>
    <w:p w:rsidR="005A31A1" w:rsidRDefault="005A31A1" w:rsidP="005A31A1">
      <w:pPr>
        <w:rPr>
          <w:rFonts w:eastAsia="SimSun"/>
          <w:color w:val="000000"/>
          <w:szCs w:val="28"/>
        </w:rPr>
      </w:pPr>
    </w:p>
    <w:p w:rsidR="005A31A1" w:rsidRDefault="005A31A1" w:rsidP="005A31A1">
      <w:pPr>
        <w:rPr>
          <w:rFonts w:eastAsia="SimSun"/>
          <w:color w:val="000000"/>
          <w:szCs w:val="28"/>
        </w:rPr>
      </w:pPr>
    </w:p>
    <w:p w:rsidR="005A31A1" w:rsidRPr="00774C7F" w:rsidRDefault="005A31A1" w:rsidP="005A31A1">
      <w:pPr>
        <w:rPr>
          <w:rFonts w:eastAsia="SimSun"/>
          <w:color w:val="000000"/>
          <w:szCs w:val="28"/>
        </w:rPr>
      </w:pPr>
    </w:p>
    <w:p w:rsidR="00774C7F" w:rsidRPr="00774C7F" w:rsidRDefault="00774C7F" w:rsidP="005A31A1">
      <w:pPr>
        <w:rPr>
          <w:rFonts w:eastAsia="SimSun"/>
          <w:color w:val="000000"/>
          <w:szCs w:val="28"/>
        </w:rPr>
      </w:pPr>
    </w:p>
    <w:p w:rsidR="005A31A1" w:rsidRDefault="005A31A1" w:rsidP="005A31A1">
      <w:pPr>
        <w:rPr>
          <w:rFonts w:eastAsia="SimSun"/>
          <w:color w:val="000000"/>
          <w:szCs w:val="28"/>
        </w:rPr>
      </w:pPr>
    </w:p>
    <w:p w:rsidR="005A31A1" w:rsidRDefault="005A31A1" w:rsidP="005A31A1">
      <w:pPr>
        <w:rPr>
          <w:rFonts w:eastAsia="SimSun"/>
          <w:color w:val="000000"/>
          <w:szCs w:val="28"/>
        </w:rPr>
      </w:pPr>
    </w:p>
    <w:p w:rsidR="005A31A1" w:rsidRDefault="005A31A1" w:rsidP="005A31A1">
      <w:pPr>
        <w:rPr>
          <w:rFonts w:eastAsia="SimSun"/>
          <w:color w:val="000000"/>
          <w:szCs w:val="28"/>
        </w:rPr>
      </w:pPr>
    </w:p>
    <w:p w:rsidR="005A31A1" w:rsidRDefault="005A31A1" w:rsidP="005A31A1">
      <w:pPr>
        <w:rPr>
          <w:rFonts w:eastAsia="SimSun"/>
          <w:color w:val="000000"/>
          <w:szCs w:val="28"/>
        </w:rPr>
      </w:pPr>
    </w:p>
    <w:tbl>
      <w:tblPr>
        <w:tblW w:w="0" w:type="auto"/>
        <w:tblInd w:w="3794" w:type="dxa"/>
        <w:tblLook w:val="04A0"/>
      </w:tblPr>
      <w:tblGrid>
        <w:gridCol w:w="5777"/>
      </w:tblGrid>
      <w:tr w:rsidR="005A31A1" w:rsidTr="005A31A1">
        <w:tc>
          <w:tcPr>
            <w:tcW w:w="6455" w:type="dxa"/>
          </w:tcPr>
          <w:p w:rsidR="005A31A1" w:rsidRDefault="005A31A1">
            <w:pPr>
              <w:rPr>
                <w:rFonts w:eastAsia="SimSun"/>
                <w:sz w:val="20"/>
              </w:rPr>
            </w:pPr>
          </w:p>
          <w:p w:rsidR="005A31A1" w:rsidRDefault="005A31A1">
            <w:pPr>
              <w:rPr>
                <w:rFonts w:eastAsia="SimSun"/>
                <w:sz w:val="20"/>
              </w:rPr>
            </w:pPr>
            <w:r>
              <w:rPr>
                <w:rFonts w:eastAsia="SimSun"/>
                <w:sz w:val="20"/>
              </w:rPr>
              <w:t>Приложение №8</w:t>
            </w:r>
          </w:p>
          <w:p w:rsidR="005A31A1" w:rsidRDefault="005A31A1">
            <w:pPr>
              <w:rPr>
                <w:rFonts w:eastAsia="SimSun"/>
                <w:color w:val="000000"/>
                <w:szCs w:val="28"/>
              </w:rPr>
            </w:pPr>
            <w:r>
              <w:rPr>
                <w:rFonts w:eastAsia="SimSun"/>
                <w:color w:val="000000"/>
                <w:sz w:val="20"/>
              </w:rPr>
              <w:t>к Административному регламенту</w:t>
            </w:r>
            <w:r>
              <w:rPr>
                <w:rFonts w:eastAsia="SimSun"/>
                <w:b/>
                <w:bCs/>
                <w:color w:val="000000"/>
                <w:sz w:val="20"/>
              </w:rPr>
              <w:t xml:space="preserve"> </w:t>
            </w:r>
            <w:r>
              <w:rPr>
                <w:color w:val="000000"/>
                <w:sz w:val="20"/>
              </w:rPr>
              <w:t xml:space="preserve">предоставления муниципальной услуги «Выдача справок, выписок из </w:t>
            </w:r>
            <w:proofErr w:type="spellStart"/>
            <w:r>
              <w:rPr>
                <w:color w:val="000000"/>
                <w:sz w:val="20"/>
              </w:rPr>
              <w:t>похозяйственных</w:t>
            </w:r>
            <w:proofErr w:type="spellEnd"/>
            <w:r>
              <w:rPr>
                <w:color w:val="000000"/>
                <w:sz w:val="20"/>
              </w:rPr>
              <w:t xml:space="preserve"> книг»</w:t>
            </w:r>
            <w:r>
              <w:rPr>
                <w:rFonts w:eastAsia="SimSun"/>
                <w:color w:val="000000"/>
                <w:szCs w:val="28"/>
              </w:rPr>
              <w:t xml:space="preserve"> </w:t>
            </w:r>
          </w:p>
        </w:tc>
      </w:tr>
    </w:tbl>
    <w:p w:rsidR="005A31A1" w:rsidRDefault="005A31A1" w:rsidP="005A31A1">
      <w:pPr>
        <w:rPr>
          <w:rFonts w:eastAsia="SimSun"/>
          <w:szCs w:val="28"/>
        </w:rPr>
      </w:pPr>
    </w:p>
    <w:p w:rsidR="005A31A1" w:rsidRDefault="005A31A1" w:rsidP="005A31A1">
      <w:pPr>
        <w:jc w:val="center"/>
        <w:rPr>
          <w:i/>
          <w:iCs/>
          <w:color w:val="000000"/>
          <w:sz w:val="23"/>
          <w:szCs w:val="23"/>
        </w:rPr>
      </w:pPr>
    </w:p>
    <w:p w:rsidR="005A31A1" w:rsidRDefault="005A31A1" w:rsidP="005A31A1">
      <w:pPr>
        <w:jc w:val="center"/>
        <w:rPr>
          <w:i/>
          <w:iCs/>
          <w:color w:val="000000"/>
          <w:sz w:val="23"/>
          <w:szCs w:val="23"/>
        </w:rPr>
      </w:pPr>
    </w:p>
    <w:p w:rsidR="005A31A1" w:rsidRDefault="005A31A1" w:rsidP="005A31A1">
      <w:pPr>
        <w:jc w:val="center"/>
        <w:rPr>
          <w:i/>
          <w:iCs/>
          <w:color w:val="000000"/>
          <w:sz w:val="23"/>
          <w:szCs w:val="23"/>
        </w:rPr>
      </w:pPr>
    </w:p>
    <w:p w:rsidR="005A31A1" w:rsidRDefault="005A31A1" w:rsidP="005A31A1">
      <w:pPr>
        <w:jc w:val="center"/>
        <w:rPr>
          <w:color w:val="000000"/>
          <w:szCs w:val="28"/>
        </w:rPr>
      </w:pPr>
      <w:r>
        <w:rPr>
          <w:i/>
          <w:iCs/>
          <w:color w:val="000000"/>
          <w:sz w:val="23"/>
          <w:szCs w:val="23"/>
        </w:rPr>
        <w:t>(</w:t>
      </w:r>
      <w:r>
        <w:rPr>
          <w:i/>
          <w:iCs/>
          <w:color w:val="000000"/>
          <w:szCs w:val="28"/>
        </w:rPr>
        <w:t>Оформляется на бланке Администрации)</w:t>
      </w:r>
    </w:p>
    <w:p w:rsidR="005A31A1" w:rsidRDefault="005A31A1" w:rsidP="005A31A1">
      <w:pPr>
        <w:jc w:val="center"/>
        <w:rPr>
          <w:color w:val="000000"/>
          <w:szCs w:val="28"/>
        </w:rPr>
      </w:pPr>
    </w:p>
    <w:p w:rsidR="005A31A1" w:rsidRDefault="005A31A1" w:rsidP="005A31A1">
      <w:pPr>
        <w:jc w:val="center"/>
        <w:rPr>
          <w:color w:val="000000"/>
          <w:szCs w:val="28"/>
        </w:rPr>
      </w:pPr>
      <w:r>
        <w:rPr>
          <w:color w:val="000000"/>
          <w:szCs w:val="28"/>
        </w:rPr>
        <w:t>СПРАВКА</w:t>
      </w:r>
    </w:p>
    <w:p w:rsidR="005A31A1" w:rsidRDefault="005A31A1" w:rsidP="005A31A1">
      <w:pPr>
        <w:jc w:val="center"/>
        <w:rPr>
          <w:color w:val="000000"/>
          <w:szCs w:val="28"/>
        </w:rPr>
      </w:pPr>
      <w:r>
        <w:rPr>
          <w:color w:val="000000"/>
          <w:szCs w:val="28"/>
        </w:rPr>
        <w:t>(о том, что осуществляет уход за гражданином (кой) старше 80 лет)</w:t>
      </w:r>
    </w:p>
    <w:p w:rsidR="005A31A1" w:rsidRDefault="005A31A1" w:rsidP="005A31A1">
      <w:pPr>
        <w:jc w:val="center"/>
        <w:rPr>
          <w:color w:val="000000"/>
          <w:szCs w:val="28"/>
        </w:rPr>
      </w:pPr>
    </w:p>
    <w:p w:rsidR="005A31A1" w:rsidRDefault="005A31A1" w:rsidP="005A31A1">
      <w:pPr>
        <w:jc w:val="center"/>
        <w:rPr>
          <w:color w:val="000000"/>
          <w:szCs w:val="28"/>
        </w:rPr>
      </w:pPr>
    </w:p>
    <w:p w:rsidR="005A31A1" w:rsidRDefault="005A31A1" w:rsidP="005A31A1">
      <w:pPr>
        <w:rPr>
          <w:color w:val="000000"/>
          <w:szCs w:val="28"/>
        </w:rPr>
      </w:pPr>
      <w:r>
        <w:rPr>
          <w:color w:val="000000"/>
          <w:szCs w:val="28"/>
        </w:rPr>
        <w:t>Выдана ________________________________________________________________</w:t>
      </w:r>
    </w:p>
    <w:p w:rsidR="005A31A1" w:rsidRDefault="005A31A1" w:rsidP="005A31A1">
      <w:pPr>
        <w:rPr>
          <w:color w:val="000000"/>
          <w:szCs w:val="28"/>
        </w:rPr>
      </w:pPr>
      <w:r>
        <w:rPr>
          <w:color w:val="000000"/>
          <w:szCs w:val="28"/>
        </w:rPr>
        <w:t>паспорт: серия: ______________ номер: ___________ выдан: ___________________</w:t>
      </w:r>
    </w:p>
    <w:p w:rsidR="005A31A1" w:rsidRDefault="005A31A1" w:rsidP="005A31A1">
      <w:pPr>
        <w:rPr>
          <w:color w:val="000000"/>
          <w:szCs w:val="28"/>
        </w:rPr>
      </w:pPr>
      <w:r>
        <w:rPr>
          <w:color w:val="000000"/>
          <w:szCs w:val="28"/>
        </w:rPr>
        <w:t>кем: _______________________________________________ когда: ______________</w:t>
      </w:r>
    </w:p>
    <w:p w:rsidR="005A31A1" w:rsidRDefault="005A31A1" w:rsidP="005A31A1">
      <w:pPr>
        <w:rPr>
          <w:color w:val="000000"/>
          <w:szCs w:val="28"/>
        </w:rPr>
      </w:pPr>
      <w:r>
        <w:rPr>
          <w:color w:val="000000"/>
          <w:szCs w:val="28"/>
        </w:rPr>
        <w:t xml:space="preserve">Дата рождения: «___ » __________   ______ </w:t>
      </w:r>
      <w:proofErr w:type="gramStart"/>
      <w:r>
        <w:rPr>
          <w:color w:val="000000"/>
          <w:szCs w:val="28"/>
        </w:rPr>
        <w:t>г</w:t>
      </w:r>
      <w:proofErr w:type="gramEnd"/>
      <w:r>
        <w:rPr>
          <w:color w:val="000000"/>
          <w:szCs w:val="28"/>
        </w:rPr>
        <w:t xml:space="preserve">. </w:t>
      </w:r>
    </w:p>
    <w:p w:rsidR="005A31A1" w:rsidRDefault="005A31A1" w:rsidP="005A31A1">
      <w:pPr>
        <w:rPr>
          <w:color w:val="000000"/>
          <w:szCs w:val="28"/>
        </w:rPr>
      </w:pPr>
      <w:r>
        <w:rPr>
          <w:color w:val="000000"/>
          <w:szCs w:val="28"/>
        </w:rPr>
        <w:t>Адрес и место жительства: ________________________________________________</w:t>
      </w:r>
    </w:p>
    <w:p w:rsidR="005A31A1" w:rsidRDefault="005A31A1" w:rsidP="005A31A1">
      <w:pPr>
        <w:rPr>
          <w:color w:val="000000"/>
          <w:szCs w:val="28"/>
        </w:rPr>
      </w:pPr>
      <w:r>
        <w:rPr>
          <w:color w:val="000000"/>
          <w:szCs w:val="28"/>
        </w:rPr>
        <w:t>_______________________________________________________________________</w:t>
      </w:r>
    </w:p>
    <w:p w:rsidR="005A31A1" w:rsidRDefault="005A31A1" w:rsidP="005A31A1">
      <w:pPr>
        <w:rPr>
          <w:color w:val="000000"/>
          <w:szCs w:val="28"/>
        </w:rPr>
      </w:pPr>
      <w:r>
        <w:rPr>
          <w:color w:val="000000"/>
          <w:szCs w:val="28"/>
        </w:rPr>
        <w:t xml:space="preserve">В том, что она (он) действительно осуществляет уход </w:t>
      </w:r>
      <w:proofErr w:type="gramStart"/>
      <w:r>
        <w:rPr>
          <w:color w:val="000000"/>
          <w:szCs w:val="28"/>
        </w:rPr>
        <w:t>за</w:t>
      </w:r>
      <w:proofErr w:type="gramEnd"/>
      <w:r>
        <w:rPr>
          <w:color w:val="000000"/>
          <w:szCs w:val="28"/>
        </w:rPr>
        <w:t xml:space="preserve"> _______________________</w:t>
      </w:r>
    </w:p>
    <w:p w:rsidR="005A31A1" w:rsidRDefault="005A31A1" w:rsidP="005A31A1">
      <w:pPr>
        <w:rPr>
          <w:color w:val="000000"/>
          <w:szCs w:val="28"/>
        </w:rPr>
      </w:pPr>
      <w:r>
        <w:rPr>
          <w:color w:val="000000"/>
          <w:szCs w:val="28"/>
        </w:rPr>
        <w:t xml:space="preserve">__________________________________________________________ года рождения, </w:t>
      </w:r>
    </w:p>
    <w:p w:rsidR="005A31A1" w:rsidRDefault="005A31A1" w:rsidP="005A31A1">
      <w:pPr>
        <w:rPr>
          <w:color w:val="000000"/>
          <w:szCs w:val="28"/>
        </w:rPr>
      </w:pPr>
      <w:proofErr w:type="gramStart"/>
      <w:r>
        <w:rPr>
          <w:color w:val="000000"/>
          <w:szCs w:val="28"/>
        </w:rPr>
        <w:t>проживающей</w:t>
      </w:r>
      <w:proofErr w:type="gramEnd"/>
      <w:r>
        <w:rPr>
          <w:color w:val="000000"/>
          <w:szCs w:val="28"/>
        </w:rPr>
        <w:t xml:space="preserve"> (ему) по адресу: ____________________________________________</w:t>
      </w:r>
    </w:p>
    <w:p w:rsidR="005A31A1" w:rsidRDefault="005A31A1" w:rsidP="005A31A1">
      <w:pPr>
        <w:rPr>
          <w:color w:val="000000"/>
          <w:szCs w:val="28"/>
        </w:rPr>
      </w:pPr>
      <w:r>
        <w:rPr>
          <w:color w:val="000000"/>
          <w:szCs w:val="28"/>
        </w:rPr>
        <w:t>_______________________________________________________________________</w:t>
      </w:r>
    </w:p>
    <w:p w:rsidR="005A31A1" w:rsidRDefault="005A31A1" w:rsidP="005A31A1">
      <w:pPr>
        <w:rPr>
          <w:color w:val="000000"/>
          <w:szCs w:val="28"/>
        </w:rPr>
      </w:pPr>
    </w:p>
    <w:p w:rsidR="005A31A1" w:rsidRDefault="005A31A1" w:rsidP="005A31A1">
      <w:pPr>
        <w:rPr>
          <w:color w:val="000000"/>
          <w:szCs w:val="28"/>
        </w:rPr>
      </w:pPr>
    </w:p>
    <w:p w:rsidR="005A31A1" w:rsidRDefault="005A31A1" w:rsidP="005A31A1">
      <w:pPr>
        <w:rPr>
          <w:color w:val="000000"/>
          <w:szCs w:val="28"/>
        </w:rPr>
      </w:pPr>
    </w:p>
    <w:p w:rsidR="005A31A1" w:rsidRDefault="005A31A1" w:rsidP="005A31A1">
      <w:pPr>
        <w:rPr>
          <w:color w:val="000000"/>
          <w:szCs w:val="28"/>
        </w:rPr>
      </w:pPr>
      <w:r>
        <w:rPr>
          <w:color w:val="000000"/>
          <w:szCs w:val="28"/>
        </w:rPr>
        <w:t xml:space="preserve">Основание: _____________________________________________________________ </w:t>
      </w:r>
    </w:p>
    <w:p w:rsidR="005A31A1" w:rsidRDefault="005A31A1" w:rsidP="005A31A1">
      <w:pPr>
        <w:suppressAutoHyphens/>
        <w:rPr>
          <w:sz w:val="20"/>
        </w:rPr>
      </w:pPr>
    </w:p>
    <w:p w:rsidR="005A31A1" w:rsidRDefault="005A31A1" w:rsidP="005A31A1">
      <w:pPr>
        <w:suppressAutoHyphens/>
        <w:rPr>
          <w:sz w:val="20"/>
        </w:rPr>
      </w:pPr>
    </w:p>
    <w:p w:rsidR="005A31A1" w:rsidRDefault="005A31A1" w:rsidP="005A31A1">
      <w:pPr>
        <w:rPr>
          <w:color w:val="000000"/>
          <w:szCs w:val="28"/>
        </w:rPr>
      </w:pPr>
      <w:r>
        <w:rPr>
          <w:color w:val="000000"/>
          <w:szCs w:val="28"/>
        </w:rPr>
        <w:t xml:space="preserve">Справка выдана для представления </w:t>
      </w:r>
      <w:proofErr w:type="gramStart"/>
      <w:r>
        <w:rPr>
          <w:color w:val="000000"/>
          <w:szCs w:val="28"/>
        </w:rPr>
        <w:t>в</w:t>
      </w:r>
      <w:proofErr w:type="gramEnd"/>
      <w:r>
        <w:rPr>
          <w:color w:val="000000"/>
          <w:szCs w:val="28"/>
        </w:rPr>
        <w:t>: ______________________________________</w:t>
      </w:r>
    </w:p>
    <w:p w:rsidR="005A31A1" w:rsidRDefault="005A31A1" w:rsidP="005A31A1">
      <w:pPr>
        <w:rPr>
          <w:color w:val="000000"/>
          <w:szCs w:val="28"/>
        </w:rPr>
      </w:pPr>
      <w:r>
        <w:rPr>
          <w:color w:val="000000"/>
          <w:szCs w:val="28"/>
        </w:rPr>
        <w:t>_______________________________________________________________________</w:t>
      </w:r>
    </w:p>
    <w:p w:rsidR="005A31A1" w:rsidRDefault="005A31A1" w:rsidP="005A31A1">
      <w:pPr>
        <w:rPr>
          <w:color w:val="000000"/>
          <w:szCs w:val="28"/>
        </w:rPr>
      </w:pPr>
    </w:p>
    <w:p w:rsidR="005A31A1" w:rsidRDefault="005A31A1" w:rsidP="005A31A1">
      <w:pPr>
        <w:rPr>
          <w:color w:val="000000"/>
          <w:szCs w:val="28"/>
        </w:rPr>
      </w:pPr>
    </w:p>
    <w:p w:rsidR="005A31A1" w:rsidRDefault="005A31A1" w:rsidP="005A31A1">
      <w:pPr>
        <w:rPr>
          <w:color w:val="000000"/>
          <w:szCs w:val="28"/>
        </w:rPr>
      </w:pPr>
      <w:r>
        <w:rPr>
          <w:color w:val="000000"/>
          <w:szCs w:val="28"/>
        </w:rPr>
        <w:t xml:space="preserve">«___» _______________ _______ </w:t>
      </w:r>
      <w:proofErr w:type="gramStart"/>
      <w:r>
        <w:rPr>
          <w:color w:val="000000"/>
          <w:szCs w:val="28"/>
        </w:rPr>
        <w:t>г</w:t>
      </w:r>
      <w:proofErr w:type="gramEnd"/>
      <w:r>
        <w:rPr>
          <w:color w:val="000000"/>
          <w:szCs w:val="28"/>
        </w:rPr>
        <w:t xml:space="preserve">. </w:t>
      </w:r>
    </w:p>
    <w:p w:rsidR="005A31A1" w:rsidRDefault="005A31A1" w:rsidP="005A31A1">
      <w:pPr>
        <w:rPr>
          <w:color w:val="000000"/>
          <w:szCs w:val="28"/>
        </w:rPr>
      </w:pPr>
    </w:p>
    <w:p w:rsidR="005A31A1" w:rsidRDefault="005A31A1" w:rsidP="005A31A1">
      <w:pPr>
        <w:rPr>
          <w:color w:val="000000"/>
          <w:szCs w:val="28"/>
        </w:rPr>
      </w:pPr>
      <w:r>
        <w:rPr>
          <w:color w:val="000000"/>
          <w:szCs w:val="28"/>
        </w:rPr>
        <w:t xml:space="preserve">______________________________                  ____________ М.П. _____________________ </w:t>
      </w:r>
    </w:p>
    <w:p w:rsidR="005A31A1" w:rsidRDefault="005A31A1" w:rsidP="005A31A1">
      <w:pPr>
        <w:suppressAutoHyphens/>
        <w:rPr>
          <w:sz w:val="20"/>
        </w:rPr>
      </w:pPr>
      <w:r>
        <w:rPr>
          <w:i/>
          <w:iCs/>
          <w:sz w:val="20"/>
        </w:rPr>
        <w:t>(</w:t>
      </w:r>
      <w:r>
        <w:rPr>
          <w:sz w:val="20"/>
        </w:rPr>
        <w:t>должность уполномоченного должностного лица)              (Подпись)                    (Расшифровка подписи)</w:t>
      </w:r>
    </w:p>
    <w:p w:rsidR="005A31A1" w:rsidRDefault="005A31A1" w:rsidP="005A31A1">
      <w:pPr>
        <w:suppressAutoHyphens/>
        <w:rPr>
          <w:sz w:val="20"/>
        </w:rPr>
      </w:pPr>
    </w:p>
    <w:p w:rsidR="005A31A1" w:rsidRDefault="005A31A1" w:rsidP="005A31A1">
      <w:pPr>
        <w:rPr>
          <w:rFonts w:eastAsia="SimSun"/>
          <w:color w:val="000000"/>
          <w:szCs w:val="28"/>
        </w:rPr>
      </w:pPr>
    </w:p>
    <w:p w:rsidR="005A31A1" w:rsidRDefault="005A31A1" w:rsidP="005A31A1">
      <w:pPr>
        <w:rPr>
          <w:rFonts w:eastAsia="SimSun"/>
          <w:color w:val="000000"/>
          <w:szCs w:val="28"/>
        </w:rPr>
      </w:pPr>
    </w:p>
    <w:p w:rsidR="005A31A1" w:rsidRDefault="005A31A1" w:rsidP="005A31A1">
      <w:pPr>
        <w:rPr>
          <w:rFonts w:eastAsia="SimSun"/>
          <w:color w:val="000000"/>
          <w:szCs w:val="28"/>
        </w:rPr>
      </w:pPr>
    </w:p>
    <w:p w:rsidR="005A31A1" w:rsidRDefault="005A31A1" w:rsidP="005A31A1">
      <w:pPr>
        <w:rPr>
          <w:rFonts w:eastAsia="SimSun"/>
          <w:color w:val="000000"/>
          <w:szCs w:val="28"/>
        </w:rPr>
      </w:pPr>
    </w:p>
    <w:p w:rsidR="005A31A1" w:rsidRDefault="005A31A1" w:rsidP="005A31A1">
      <w:pPr>
        <w:rPr>
          <w:rFonts w:eastAsia="SimSun"/>
          <w:color w:val="000000"/>
          <w:szCs w:val="28"/>
        </w:rPr>
      </w:pPr>
    </w:p>
    <w:p w:rsidR="005A31A1" w:rsidRDefault="005A31A1" w:rsidP="005A31A1">
      <w:pPr>
        <w:rPr>
          <w:rFonts w:eastAsia="SimSun"/>
          <w:color w:val="000000"/>
          <w:szCs w:val="28"/>
        </w:rPr>
      </w:pPr>
    </w:p>
    <w:p w:rsidR="005A31A1" w:rsidRDefault="005A31A1" w:rsidP="005A31A1">
      <w:pPr>
        <w:rPr>
          <w:rFonts w:eastAsia="SimSun"/>
          <w:color w:val="000000"/>
          <w:szCs w:val="28"/>
        </w:rPr>
      </w:pPr>
    </w:p>
    <w:p w:rsidR="005A31A1" w:rsidRDefault="005A31A1" w:rsidP="005A31A1">
      <w:pPr>
        <w:rPr>
          <w:rFonts w:eastAsia="SimSun"/>
          <w:color w:val="000000"/>
          <w:szCs w:val="28"/>
        </w:rPr>
      </w:pPr>
    </w:p>
    <w:p w:rsidR="005A31A1" w:rsidRDefault="005A31A1" w:rsidP="005A31A1">
      <w:pPr>
        <w:rPr>
          <w:rFonts w:eastAsia="SimSun"/>
          <w:color w:val="000000"/>
          <w:szCs w:val="28"/>
        </w:rPr>
      </w:pPr>
    </w:p>
    <w:p w:rsidR="005A31A1" w:rsidRDefault="005A31A1" w:rsidP="005A31A1">
      <w:pPr>
        <w:rPr>
          <w:rFonts w:eastAsia="SimSun"/>
          <w:color w:val="000000"/>
          <w:szCs w:val="28"/>
        </w:rPr>
      </w:pPr>
    </w:p>
    <w:p w:rsidR="005A31A1" w:rsidRDefault="005A31A1" w:rsidP="005A31A1">
      <w:pPr>
        <w:rPr>
          <w:rFonts w:eastAsia="SimSun"/>
          <w:color w:val="000000"/>
          <w:szCs w:val="28"/>
        </w:rPr>
      </w:pPr>
    </w:p>
    <w:p w:rsidR="005A31A1" w:rsidRDefault="005A31A1" w:rsidP="005A31A1">
      <w:pPr>
        <w:rPr>
          <w:rFonts w:eastAsia="SimSun"/>
          <w:color w:val="000000"/>
          <w:szCs w:val="28"/>
        </w:rPr>
      </w:pPr>
    </w:p>
    <w:p w:rsidR="005A31A1" w:rsidRDefault="005A31A1" w:rsidP="005A31A1">
      <w:pPr>
        <w:rPr>
          <w:rFonts w:eastAsia="SimSun"/>
          <w:color w:val="000000"/>
          <w:szCs w:val="28"/>
        </w:rPr>
      </w:pPr>
    </w:p>
    <w:p w:rsidR="005A31A1" w:rsidRDefault="005A31A1" w:rsidP="005A31A1">
      <w:pPr>
        <w:rPr>
          <w:rFonts w:eastAsia="SimSun"/>
          <w:color w:val="000000"/>
          <w:szCs w:val="28"/>
        </w:rPr>
      </w:pPr>
    </w:p>
    <w:p w:rsidR="005A31A1" w:rsidRDefault="005A31A1" w:rsidP="005A31A1">
      <w:pPr>
        <w:rPr>
          <w:rFonts w:eastAsia="SimSun"/>
          <w:color w:val="000000"/>
          <w:szCs w:val="28"/>
        </w:rPr>
      </w:pPr>
    </w:p>
    <w:tbl>
      <w:tblPr>
        <w:tblW w:w="0" w:type="auto"/>
        <w:tblInd w:w="4077" w:type="dxa"/>
        <w:tblLook w:val="04A0"/>
      </w:tblPr>
      <w:tblGrid>
        <w:gridCol w:w="5494"/>
      </w:tblGrid>
      <w:tr w:rsidR="005A31A1" w:rsidTr="00240EC5">
        <w:tc>
          <w:tcPr>
            <w:tcW w:w="5494" w:type="dxa"/>
            <w:hideMark/>
          </w:tcPr>
          <w:p w:rsidR="005A31A1" w:rsidRDefault="005A31A1">
            <w:pPr>
              <w:rPr>
                <w:rFonts w:eastAsia="SimSun"/>
                <w:sz w:val="20"/>
              </w:rPr>
            </w:pPr>
            <w:r>
              <w:rPr>
                <w:rFonts w:eastAsia="SimSun"/>
                <w:sz w:val="20"/>
              </w:rPr>
              <w:t>Приложение № 9</w:t>
            </w:r>
          </w:p>
          <w:p w:rsidR="005A31A1" w:rsidRDefault="005A31A1">
            <w:pPr>
              <w:rPr>
                <w:rFonts w:eastAsia="SimSun"/>
                <w:color w:val="000000"/>
                <w:szCs w:val="28"/>
              </w:rPr>
            </w:pPr>
            <w:r>
              <w:rPr>
                <w:rFonts w:eastAsia="SimSun"/>
                <w:color w:val="000000"/>
                <w:sz w:val="20"/>
              </w:rPr>
              <w:t>к Административному регламенту</w:t>
            </w:r>
            <w:r>
              <w:rPr>
                <w:rFonts w:eastAsia="SimSun"/>
                <w:b/>
                <w:bCs/>
                <w:color w:val="000000"/>
                <w:sz w:val="20"/>
              </w:rPr>
              <w:t xml:space="preserve"> </w:t>
            </w:r>
            <w:r>
              <w:rPr>
                <w:color w:val="000000"/>
                <w:sz w:val="20"/>
              </w:rPr>
              <w:t xml:space="preserve">предоставления муниципальной услуги «Выдача справок, выписок из </w:t>
            </w:r>
            <w:proofErr w:type="spellStart"/>
            <w:r>
              <w:rPr>
                <w:color w:val="000000"/>
                <w:sz w:val="20"/>
              </w:rPr>
              <w:t>похозяйственных</w:t>
            </w:r>
            <w:proofErr w:type="spellEnd"/>
            <w:r>
              <w:rPr>
                <w:color w:val="000000"/>
                <w:sz w:val="20"/>
              </w:rPr>
              <w:t xml:space="preserve"> книг»</w:t>
            </w:r>
            <w:r>
              <w:rPr>
                <w:rFonts w:eastAsia="SimSun"/>
                <w:color w:val="000000"/>
                <w:szCs w:val="28"/>
              </w:rPr>
              <w:t xml:space="preserve"> </w:t>
            </w:r>
          </w:p>
        </w:tc>
      </w:tr>
    </w:tbl>
    <w:p w:rsidR="005A31A1" w:rsidRDefault="005A31A1" w:rsidP="005A31A1">
      <w:pPr>
        <w:rPr>
          <w:rFonts w:eastAsia="SimSun"/>
          <w:szCs w:val="28"/>
        </w:rPr>
      </w:pPr>
    </w:p>
    <w:p w:rsidR="005A31A1" w:rsidRDefault="005A31A1" w:rsidP="005A31A1">
      <w:pPr>
        <w:rPr>
          <w:rFonts w:eastAsia="SimSun"/>
          <w:color w:val="000000"/>
          <w:szCs w:val="28"/>
        </w:rPr>
      </w:pPr>
    </w:p>
    <w:p w:rsidR="005A31A1" w:rsidRDefault="005A31A1" w:rsidP="005A31A1">
      <w:pPr>
        <w:rPr>
          <w:rFonts w:eastAsia="SimSun"/>
          <w:color w:val="000000"/>
          <w:szCs w:val="28"/>
        </w:rPr>
      </w:pPr>
    </w:p>
    <w:p w:rsidR="005A31A1" w:rsidRDefault="005A31A1" w:rsidP="005A31A1">
      <w:pPr>
        <w:jc w:val="center"/>
        <w:rPr>
          <w:i/>
          <w:iCs/>
          <w:color w:val="000000"/>
          <w:sz w:val="23"/>
          <w:szCs w:val="23"/>
        </w:rPr>
      </w:pPr>
    </w:p>
    <w:p w:rsidR="005A31A1" w:rsidRDefault="005A31A1" w:rsidP="005A31A1">
      <w:pPr>
        <w:jc w:val="center"/>
        <w:rPr>
          <w:color w:val="000000"/>
          <w:szCs w:val="28"/>
        </w:rPr>
      </w:pPr>
      <w:r>
        <w:rPr>
          <w:i/>
          <w:iCs/>
          <w:color w:val="000000"/>
          <w:sz w:val="23"/>
          <w:szCs w:val="23"/>
        </w:rPr>
        <w:t>(</w:t>
      </w:r>
      <w:r>
        <w:rPr>
          <w:i/>
          <w:iCs/>
          <w:color w:val="000000"/>
          <w:szCs w:val="28"/>
        </w:rPr>
        <w:t>Оформляется на бланке Администрации)</w:t>
      </w:r>
    </w:p>
    <w:p w:rsidR="005A31A1" w:rsidRDefault="005A31A1" w:rsidP="005A31A1">
      <w:pPr>
        <w:jc w:val="center"/>
        <w:rPr>
          <w:color w:val="000000"/>
          <w:szCs w:val="28"/>
        </w:rPr>
      </w:pPr>
    </w:p>
    <w:p w:rsidR="005A31A1" w:rsidRDefault="005A31A1" w:rsidP="005A31A1">
      <w:pPr>
        <w:jc w:val="center"/>
        <w:rPr>
          <w:color w:val="000000"/>
          <w:szCs w:val="28"/>
        </w:rPr>
      </w:pPr>
      <w:r>
        <w:rPr>
          <w:color w:val="000000"/>
          <w:szCs w:val="28"/>
        </w:rPr>
        <w:t>СПРАВКА</w:t>
      </w:r>
    </w:p>
    <w:p w:rsidR="005A31A1" w:rsidRDefault="005A31A1" w:rsidP="005A31A1">
      <w:pPr>
        <w:jc w:val="center"/>
        <w:rPr>
          <w:color w:val="000000"/>
          <w:szCs w:val="28"/>
        </w:rPr>
      </w:pPr>
      <w:r>
        <w:rPr>
          <w:color w:val="000000"/>
          <w:szCs w:val="28"/>
        </w:rPr>
        <w:t>(о месте фактического проживания)</w:t>
      </w:r>
    </w:p>
    <w:p w:rsidR="005A31A1" w:rsidRDefault="005A31A1" w:rsidP="005A31A1">
      <w:pPr>
        <w:jc w:val="center"/>
        <w:rPr>
          <w:color w:val="000000"/>
          <w:szCs w:val="28"/>
        </w:rPr>
      </w:pPr>
    </w:p>
    <w:p w:rsidR="005A31A1" w:rsidRDefault="005A31A1" w:rsidP="005A31A1">
      <w:pPr>
        <w:jc w:val="center"/>
        <w:rPr>
          <w:color w:val="000000"/>
          <w:szCs w:val="28"/>
        </w:rPr>
      </w:pPr>
    </w:p>
    <w:p w:rsidR="005A31A1" w:rsidRDefault="005A31A1" w:rsidP="005A31A1">
      <w:pPr>
        <w:rPr>
          <w:color w:val="000000"/>
          <w:szCs w:val="28"/>
        </w:rPr>
      </w:pPr>
      <w:r>
        <w:rPr>
          <w:color w:val="000000"/>
          <w:szCs w:val="28"/>
        </w:rPr>
        <w:t>Выдана ________________________________________________________________</w:t>
      </w:r>
    </w:p>
    <w:p w:rsidR="005A31A1" w:rsidRDefault="005A31A1" w:rsidP="005A31A1">
      <w:pPr>
        <w:rPr>
          <w:color w:val="000000"/>
          <w:szCs w:val="28"/>
        </w:rPr>
      </w:pPr>
      <w:r>
        <w:rPr>
          <w:color w:val="000000"/>
          <w:szCs w:val="28"/>
        </w:rPr>
        <w:t>паспорт: серия: ______________ номер: ___________ выдан: ___________________</w:t>
      </w:r>
    </w:p>
    <w:p w:rsidR="005A31A1" w:rsidRDefault="005A31A1" w:rsidP="005A31A1">
      <w:pPr>
        <w:rPr>
          <w:color w:val="000000"/>
          <w:szCs w:val="28"/>
        </w:rPr>
      </w:pPr>
      <w:r>
        <w:rPr>
          <w:color w:val="000000"/>
          <w:szCs w:val="28"/>
        </w:rPr>
        <w:t>кем: _______________________________________________ когда: ______________</w:t>
      </w:r>
    </w:p>
    <w:p w:rsidR="005A31A1" w:rsidRDefault="005A31A1" w:rsidP="005A31A1">
      <w:pPr>
        <w:rPr>
          <w:color w:val="000000"/>
          <w:szCs w:val="28"/>
        </w:rPr>
      </w:pPr>
      <w:r>
        <w:rPr>
          <w:color w:val="000000"/>
          <w:szCs w:val="28"/>
        </w:rPr>
        <w:t xml:space="preserve">Дата рождения: «___ » __________   ______ </w:t>
      </w:r>
      <w:proofErr w:type="gramStart"/>
      <w:r>
        <w:rPr>
          <w:color w:val="000000"/>
          <w:szCs w:val="28"/>
        </w:rPr>
        <w:t>г</w:t>
      </w:r>
      <w:proofErr w:type="gramEnd"/>
      <w:r>
        <w:rPr>
          <w:color w:val="000000"/>
          <w:szCs w:val="28"/>
        </w:rPr>
        <w:t xml:space="preserve">. </w:t>
      </w:r>
    </w:p>
    <w:p w:rsidR="005A31A1" w:rsidRDefault="005A31A1" w:rsidP="005A31A1">
      <w:pPr>
        <w:rPr>
          <w:color w:val="000000"/>
          <w:szCs w:val="28"/>
        </w:rPr>
      </w:pPr>
      <w:r>
        <w:rPr>
          <w:color w:val="000000"/>
          <w:szCs w:val="28"/>
        </w:rPr>
        <w:t>в том, что он (она) фактически проживает по адресу:__________________________</w:t>
      </w:r>
    </w:p>
    <w:p w:rsidR="005A31A1" w:rsidRDefault="005A31A1" w:rsidP="005A31A1">
      <w:pPr>
        <w:rPr>
          <w:color w:val="000000"/>
          <w:szCs w:val="28"/>
        </w:rPr>
      </w:pPr>
      <w:r>
        <w:rPr>
          <w:color w:val="000000"/>
          <w:szCs w:val="28"/>
        </w:rPr>
        <w:t>_______________________________________________________________________</w:t>
      </w:r>
    </w:p>
    <w:p w:rsidR="005A31A1" w:rsidRDefault="005A31A1" w:rsidP="005A31A1">
      <w:pPr>
        <w:rPr>
          <w:rFonts w:eastAsia="SimSun"/>
          <w:color w:val="000000"/>
          <w:szCs w:val="28"/>
        </w:rPr>
      </w:pPr>
      <w:r>
        <w:rPr>
          <w:rFonts w:eastAsia="SimSun"/>
          <w:color w:val="000000"/>
          <w:szCs w:val="28"/>
        </w:rPr>
        <w:t>_______________________________________________________________________</w:t>
      </w:r>
    </w:p>
    <w:p w:rsidR="005A31A1" w:rsidRDefault="005A31A1" w:rsidP="005A31A1">
      <w:pPr>
        <w:rPr>
          <w:rFonts w:eastAsia="SimSun"/>
          <w:color w:val="000000"/>
          <w:szCs w:val="28"/>
        </w:rPr>
      </w:pPr>
    </w:p>
    <w:p w:rsidR="005A31A1" w:rsidRDefault="005A31A1" w:rsidP="005A31A1">
      <w:pPr>
        <w:rPr>
          <w:rFonts w:eastAsia="SimSun"/>
          <w:color w:val="000000"/>
          <w:szCs w:val="28"/>
        </w:rPr>
      </w:pPr>
    </w:p>
    <w:p w:rsidR="005A31A1" w:rsidRDefault="005A31A1" w:rsidP="005A31A1">
      <w:pPr>
        <w:rPr>
          <w:rFonts w:eastAsia="SimSun"/>
          <w:color w:val="000000"/>
          <w:szCs w:val="28"/>
        </w:rPr>
      </w:pPr>
    </w:p>
    <w:p w:rsidR="005A31A1" w:rsidRDefault="005A31A1" w:rsidP="005A31A1">
      <w:pPr>
        <w:rPr>
          <w:rFonts w:eastAsia="SimSun"/>
          <w:color w:val="000000"/>
          <w:szCs w:val="28"/>
        </w:rPr>
      </w:pPr>
    </w:p>
    <w:p w:rsidR="005A31A1" w:rsidRDefault="005A31A1" w:rsidP="005A31A1">
      <w:pPr>
        <w:rPr>
          <w:color w:val="000000"/>
          <w:szCs w:val="28"/>
        </w:rPr>
      </w:pPr>
      <w:r>
        <w:rPr>
          <w:color w:val="000000"/>
          <w:szCs w:val="28"/>
        </w:rPr>
        <w:t xml:space="preserve">Основание: </w:t>
      </w:r>
      <w:proofErr w:type="spellStart"/>
      <w:r>
        <w:rPr>
          <w:color w:val="000000"/>
          <w:szCs w:val="28"/>
        </w:rPr>
        <w:t>похозяйственная</w:t>
      </w:r>
      <w:proofErr w:type="spellEnd"/>
      <w:r>
        <w:rPr>
          <w:color w:val="000000"/>
          <w:szCs w:val="28"/>
        </w:rPr>
        <w:t xml:space="preserve"> книга № ______ лицевой счет №________ стр. ______, заявление, акт обследования ______________________________________________ </w:t>
      </w:r>
    </w:p>
    <w:p w:rsidR="005A31A1" w:rsidRDefault="005A31A1" w:rsidP="005A31A1">
      <w:pPr>
        <w:rPr>
          <w:color w:val="000000"/>
          <w:szCs w:val="28"/>
        </w:rPr>
      </w:pPr>
    </w:p>
    <w:p w:rsidR="005A31A1" w:rsidRDefault="005A31A1" w:rsidP="005A31A1">
      <w:pPr>
        <w:rPr>
          <w:color w:val="000000"/>
          <w:szCs w:val="28"/>
        </w:rPr>
      </w:pPr>
    </w:p>
    <w:p w:rsidR="005A31A1" w:rsidRDefault="005A31A1" w:rsidP="005A31A1">
      <w:pPr>
        <w:rPr>
          <w:color w:val="000000"/>
          <w:szCs w:val="28"/>
        </w:rPr>
      </w:pPr>
    </w:p>
    <w:p w:rsidR="005A31A1" w:rsidRDefault="005A31A1" w:rsidP="005A31A1">
      <w:pPr>
        <w:rPr>
          <w:color w:val="000000"/>
          <w:szCs w:val="28"/>
        </w:rPr>
      </w:pPr>
      <w:r>
        <w:rPr>
          <w:color w:val="000000"/>
          <w:szCs w:val="28"/>
        </w:rPr>
        <w:t>Специалист администрации     _______________                ______________________</w:t>
      </w:r>
    </w:p>
    <w:p w:rsidR="005A31A1" w:rsidRDefault="005A31A1" w:rsidP="005A31A1">
      <w:pPr>
        <w:rPr>
          <w:color w:val="000000"/>
          <w:sz w:val="20"/>
        </w:rPr>
      </w:pPr>
      <w:r>
        <w:rPr>
          <w:color w:val="000000"/>
          <w:sz w:val="20"/>
        </w:rPr>
        <w:t xml:space="preserve">                                                                            подпись                                                                  Ф.И.О</w:t>
      </w:r>
    </w:p>
    <w:p w:rsidR="005A31A1" w:rsidRDefault="005A31A1" w:rsidP="005A31A1">
      <w:pPr>
        <w:rPr>
          <w:color w:val="000000"/>
          <w:sz w:val="20"/>
        </w:rPr>
      </w:pPr>
    </w:p>
    <w:p w:rsidR="005A31A1" w:rsidRDefault="005A31A1" w:rsidP="005A31A1">
      <w:pPr>
        <w:rPr>
          <w:rFonts w:eastAsia="SimSun"/>
          <w:color w:val="000000"/>
          <w:szCs w:val="28"/>
        </w:rPr>
      </w:pPr>
      <w:r>
        <w:rPr>
          <w:rFonts w:eastAsia="SimSun"/>
          <w:color w:val="000000"/>
          <w:szCs w:val="28"/>
        </w:rPr>
        <w:t xml:space="preserve">Глава сельского поселения </w:t>
      </w:r>
    </w:p>
    <w:p w:rsidR="005A31A1" w:rsidRDefault="00586763" w:rsidP="005A31A1">
      <w:pPr>
        <w:rPr>
          <w:color w:val="000000"/>
          <w:szCs w:val="28"/>
        </w:rPr>
      </w:pPr>
      <w:r>
        <w:rPr>
          <w:rFonts w:eastAsia="SimSun"/>
          <w:color w:val="000000"/>
          <w:szCs w:val="28"/>
        </w:rPr>
        <w:t>Интернациональное</w:t>
      </w:r>
      <w:r w:rsidR="005A31A1">
        <w:rPr>
          <w:rFonts w:eastAsia="SimSun"/>
          <w:color w:val="000000"/>
          <w:szCs w:val="28"/>
        </w:rPr>
        <w:t xml:space="preserve">    </w:t>
      </w:r>
      <w:r w:rsidR="00774C7F">
        <w:rPr>
          <w:rFonts w:eastAsia="SimSun"/>
          <w:color w:val="000000"/>
          <w:szCs w:val="28"/>
        </w:rPr>
        <w:t xml:space="preserve">                   </w:t>
      </w:r>
      <w:r w:rsidR="005A31A1">
        <w:rPr>
          <w:color w:val="000000"/>
          <w:szCs w:val="28"/>
        </w:rPr>
        <w:t>_______________                ______________________</w:t>
      </w:r>
    </w:p>
    <w:p w:rsidR="005A31A1" w:rsidRDefault="005A31A1" w:rsidP="005A31A1">
      <w:pPr>
        <w:rPr>
          <w:color w:val="000000"/>
          <w:sz w:val="20"/>
        </w:rPr>
      </w:pPr>
      <w:r>
        <w:rPr>
          <w:color w:val="000000"/>
          <w:sz w:val="20"/>
        </w:rPr>
        <w:t xml:space="preserve">                                                                               подпись                                                                  Ф.И.О</w:t>
      </w:r>
    </w:p>
    <w:p w:rsidR="005A31A1" w:rsidRDefault="005A31A1" w:rsidP="005A31A1">
      <w:pPr>
        <w:rPr>
          <w:color w:val="000000"/>
          <w:sz w:val="20"/>
        </w:rPr>
      </w:pPr>
    </w:p>
    <w:p w:rsidR="005A31A1" w:rsidRDefault="005A31A1" w:rsidP="005A31A1">
      <w:pPr>
        <w:rPr>
          <w:rFonts w:eastAsia="SimSun"/>
          <w:color w:val="000000"/>
          <w:szCs w:val="28"/>
        </w:rPr>
      </w:pPr>
    </w:p>
    <w:p w:rsidR="005A31A1" w:rsidRDefault="005A31A1" w:rsidP="005A31A1">
      <w:pPr>
        <w:rPr>
          <w:rFonts w:eastAsia="SimSun"/>
          <w:color w:val="000000"/>
          <w:szCs w:val="28"/>
        </w:rPr>
      </w:pPr>
    </w:p>
    <w:p w:rsidR="005A31A1" w:rsidRDefault="005A31A1" w:rsidP="005A31A1">
      <w:pPr>
        <w:rPr>
          <w:rFonts w:eastAsia="SimSun"/>
          <w:color w:val="000000"/>
          <w:szCs w:val="28"/>
        </w:rPr>
      </w:pPr>
    </w:p>
    <w:p w:rsidR="005A31A1" w:rsidRDefault="005A31A1" w:rsidP="005A31A1">
      <w:pPr>
        <w:rPr>
          <w:rFonts w:eastAsia="SimSun"/>
          <w:color w:val="000000"/>
          <w:szCs w:val="28"/>
        </w:rPr>
      </w:pPr>
    </w:p>
    <w:p w:rsidR="005A31A1" w:rsidRDefault="005A31A1" w:rsidP="005A31A1">
      <w:pPr>
        <w:rPr>
          <w:rFonts w:eastAsia="SimSun"/>
          <w:color w:val="000000"/>
          <w:szCs w:val="28"/>
        </w:rPr>
      </w:pPr>
    </w:p>
    <w:p w:rsidR="005A31A1" w:rsidRDefault="005A31A1" w:rsidP="005A31A1">
      <w:pPr>
        <w:rPr>
          <w:rFonts w:eastAsia="SimSun"/>
          <w:color w:val="000000"/>
          <w:szCs w:val="28"/>
        </w:rPr>
      </w:pPr>
    </w:p>
    <w:p w:rsidR="005A31A1" w:rsidRDefault="005A31A1" w:rsidP="005A31A1">
      <w:pPr>
        <w:rPr>
          <w:rFonts w:eastAsia="SimSun"/>
          <w:color w:val="000000"/>
          <w:szCs w:val="28"/>
        </w:rPr>
      </w:pPr>
    </w:p>
    <w:p w:rsidR="005A31A1" w:rsidRDefault="005A31A1" w:rsidP="005A31A1">
      <w:pPr>
        <w:rPr>
          <w:rFonts w:eastAsia="SimSun"/>
          <w:color w:val="000000"/>
          <w:szCs w:val="28"/>
        </w:rPr>
      </w:pPr>
    </w:p>
    <w:p w:rsidR="005A31A1" w:rsidRPr="00586763" w:rsidRDefault="005A31A1" w:rsidP="005A31A1">
      <w:pPr>
        <w:rPr>
          <w:rFonts w:eastAsia="SimSun"/>
          <w:color w:val="000000"/>
          <w:szCs w:val="28"/>
        </w:rPr>
      </w:pPr>
    </w:p>
    <w:p w:rsidR="00774C7F" w:rsidRPr="00586763" w:rsidRDefault="00774C7F" w:rsidP="005A31A1">
      <w:pPr>
        <w:rPr>
          <w:rFonts w:eastAsia="SimSun"/>
          <w:color w:val="000000"/>
          <w:szCs w:val="28"/>
        </w:rPr>
      </w:pPr>
    </w:p>
    <w:p w:rsidR="00774C7F" w:rsidRDefault="00774C7F" w:rsidP="005A31A1">
      <w:pPr>
        <w:rPr>
          <w:rFonts w:eastAsia="SimSun"/>
          <w:color w:val="000000"/>
          <w:szCs w:val="28"/>
        </w:rPr>
      </w:pPr>
    </w:p>
    <w:p w:rsidR="00240EC5" w:rsidRPr="00240EC5" w:rsidRDefault="00240EC5" w:rsidP="005A31A1">
      <w:pPr>
        <w:rPr>
          <w:rFonts w:eastAsia="SimSun"/>
          <w:color w:val="000000"/>
          <w:szCs w:val="28"/>
        </w:rPr>
      </w:pPr>
    </w:p>
    <w:p w:rsidR="005A31A1" w:rsidRDefault="005A31A1" w:rsidP="005A31A1">
      <w:pPr>
        <w:rPr>
          <w:rFonts w:eastAsia="SimSun"/>
          <w:color w:val="000000"/>
          <w:szCs w:val="28"/>
        </w:rPr>
      </w:pPr>
    </w:p>
    <w:p w:rsidR="005A31A1" w:rsidRDefault="005A31A1" w:rsidP="005A31A1">
      <w:pPr>
        <w:rPr>
          <w:rFonts w:eastAsia="SimSun"/>
          <w:color w:val="000000"/>
          <w:szCs w:val="28"/>
        </w:rPr>
      </w:pPr>
    </w:p>
    <w:p w:rsidR="005A31A1" w:rsidRDefault="005A31A1" w:rsidP="005A31A1">
      <w:pPr>
        <w:rPr>
          <w:rFonts w:eastAsia="SimSun"/>
          <w:color w:val="000000"/>
          <w:szCs w:val="28"/>
        </w:rPr>
      </w:pPr>
    </w:p>
    <w:p w:rsidR="005A31A1" w:rsidRDefault="005A31A1" w:rsidP="005A31A1">
      <w:pPr>
        <w:rPr>
          <w:rFonts w:eastAsia="SimSun"/>
          <w:color w:val="000000"/>
          <w:szCs w:val="28"/>
        </w:rPr>
      </w:pPr>
    </w:p>
    <w:tbl>
      <w:tblPr>
        <w:tblW w:w="0" w:type="auto"/>
        <w:tblInd w:w="3936" w:type="dxa"/>
        <w:tblLook w:val="04A0"/>
      </w:tblPr>
      <w:tblGrid>
        <w:gridCol w:w="5635"/>
      </w:tblGrid>
      <w:tr w:rsidR="005A31A1" w:rsidTr="005A31A1">
        <w:tc>
          <w:tcPr>
            <w:tcW w:w="6313" w:type="dxa"/>
            <w:hideMark/>
          </w:tcPr>
          <w:p w:rsidR="005A31A1" w:rsidRDefault="005A31A1">
            <w:pPr>
              <w:rPr>
                <w:rFonts w:eastAsia="SimSun"/>
                <w:sz w:val="20"/>
              </w:rPr>
            </w:pPr>
            <w:r>
              <w:rPr>
                <w:rFonts w:eastAsia="SimSun"/>
                <w:sz w:val="20"/>
              </w:rPr>
              <w:lastRenderedPageBreak/>
              <w:t>Приложение №10</w:t>
            </w:r>
          </w:p>
          <w:p w:rsidR="005A31A1" w:rsidRDefault="005A31A1">
            <w:pPr>
              <w:rPr>
                <w:rFonts w:eastAsia="SimSun"/>
                <w:color w:val="000000"/>
                <w:szCs w:val="28"/>
              </w:rPr>
            </w:pPr>
            <w:r>
              <w:rPr>
                <w:rFonts w:eastAsia="SimSun"/>
                <w:color w:val="000000"/>
                <w:sz w:val="20"/>
              </w:rPr>
              <w:t>к Административному регламенту</w:t>
            </w:r>
            <w:r>
              <w:rPr>
                <w:rFonts w:eastAsia="SimSun"/>
                <w:b/>
                <w:bCs/>
                <w:color w:val="000000"/>
                <w:sz w:val="20"/>
              </w:rPr>
              <w:t xml:space="preserve"> </w:t>
            </w:r>
            <w:r>
              <w:rPr>
                <w:color w:val="000000"/>
                <w:sz w:val="20"/>
              </w:rPr>
              <w:t xml:space="preserve">предоставления муниципальной услуги «Выдача справок, выписок из </w:t>
            </w:r>
            <w:proofErr w:type="spellStart"/>
            <w:r>
              <w:rPr>
                <w:color w:val="000000"/>
                <w:sz w:val="20"/>
              </w:rPr>
              <w:t>похозяйственных</w:t>
            </w:r>
            <w:proofErr w:type="spellEnd"/>
            <w:r>
              <w:rPr>
                <w:color w:val="000000"/>
                <w:sz w:val="20"/>
              </w:rPr>
              <w:t xml:space="preserve"> книг»</w:t>
            </w:r>
            <w:r>
              <w:rPr>
                <w:rFonts w:eastAsia="SimSun"/>
                <w:color w:val="000000"/>
                <w:szCs w:val="28"/>
              </w:rPr>
              <w:t xml:space="preserve"> </w:t>
            </w:r>
          </w:p>
        </w:tc>
      </w:tr>
    </w:tbl>
    <w:p w:rsidR="005A31A1" w:rsidRDefault="005A31A1" w:rsidP="005A31A1">
      <w:pPr>
        <w:jc w:val="center"/>
        <w:rPr>
          <w:i/>
          <w:iCs/>
          <w:color w:val="000000"/>
          <w:szCs w:val="28"/>
        </w:rPr>
      </w:pPr>
    </w:p>
    <w:p w:rsidR="005A31A1" w:rsidRDefault="005A31A1" w:rsidP="005A31A1">
      <w:pPr>
        <w:jc w:val="center"/>
        <w:rPr>
          <w:color w:val="000000"/>
          <w:szCs w:val="28"/>
        </w:rPr>
      </w:pPr>
      <w:r>
        <w:rPr>
          <w:i/>
          <w:iCs/>
          <w:color w:val="000000"/>
          <w:szCs w:val="28"/>
        </w:rPr>
        <w:t>(Оформляется на бланке Администрации)</w:t>
      </w:r>
    </w:p>
    <w:p w:rsidR="005A31A1" w:rsidRDefault="005A31A1" w:rsidP="005A31A1">
      <w:pPr>
        <w:rPr>
          <w:color w:val="000000"/>
          <w:sz w:val="23"/>
          <w:szCs w:val="23"/>
        </w:rPr>
      </w:pPr>
    </w:p>
    <w:p w:rsidR="005A31A1" w:rsidRDefault="005A31A1" w:rsidP="005A31A1">
      <w:pPr>
        <w:shd w:val="clear" w:color="auto" w:fill="FFFFFF"/>
        <w:jc w:val="center"/>
        <w:rPr>
          <w:b/>
          <w:lang w:eastAsia="en-US"/>
        </w:rPr>
      </w:pPr>
    </w:p>
    <w:p w:rsidR="005A31A1" w:rsidRDefault="005A31A1" w:rsidP="005A31A1">
      <w:pPr>
        <w:jc w:val="center"/>
        <w:rPr>
          <w:rFonts w:eastAsia="Calibri"/>
          <w:b/>
          <w:lang w:eastAsia="en-US"/>
        </w:rPr>
      </w:pPr>
      <w:r>
        <w:rPr>
          <w:rFonts w:eastAsia="Calibri"/>
          <w:b/>
          <w:lang w:eastAsia="en-US"/>
        </w:rPr>
        <w:t>Форма</w:t>
      </w:r>
    </w:p>
    <w:p w:rsidR="005A31A1" w:rsidRDefault="005A31A1" w:rsidP="005A31A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lang w:eastAsia="en-US"/>
        </w:rPr>
      </w:pPr>
      <w:r>
        <w:rPr>
          <w:b/>
        </w:rPr>
        <w:t xml:space="preserve">заявления </w:t>
      </w:r>
      <w:r>
        <w:rPr>
          <w:b/>
          <w:lang w:eastAsia="en-US"/>
        </w:rPr>
        <w:t>об оставлении запроса без рассмотрения</w:t>
      </w:r>
    </w:p>
    <w:p w:rsidR="005A31A1" w:rsidRDefault="005A31A1" w:rsidP="005A31A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lang w:eastAsia="en-US"/>
        </w:rPr>
      </w:pPr>
    </w:p>
    <w:p w:rsidR="005A31A1" w:rsidRDefault="005A31A1" w:rsidP="005A31A1">
      <w:pPr>
        <w:ind w:left="3402"/>
        <w:jc w:val="both"/>
        <w:rPr>
          <w:rStyle w:val="FontStyle41"/>
        </w:rPr>
      </w:pPr>
      <w:r>
        <w:rPr>
          <w:rStyle w:val="FontStyle41"/>
          <w:b w:val="0"/>
        </w:rPr>
        <w:t>(наименование учреждения)</w:t>
      </w:r>
    </w:p>
    <w:p w:rsidR="005A31A1" w:rsidRDefault="005A31A1" w:rsidP="005A31A1">
      <w:pPr>
        <w:ind w:left="3402"/>
        <w:jc w:val="both"/>
        <w:rPr>
          <w:rStyle w:val="FontStyle41"/>
          <w:b w:val="0"/>
        </w:rPr>
      </w:pPr>
      <w:r>
        <w:rPr>
          <w:rStyle w:val="FontStyle41"/>
          <w:b w:val="0"/>
        </w:rPr>
        <w:t>_____________________________________</w:t>
      </w:r>
    </w:p>
    <w:p w:rsidR="005A31A1" w:rsidRDefault="005A31A1" w:rsidP="005A31A1">
      <w:pPr>
        <w:ind w:left="3402"/>
        <w:jc w:val="both"/>
        <w:rPr>
          <w:rStyle w:val="FontStyle41"/>
          <w:b w:val="0"/>
        </w:rPr>
      </w:pPr>
      <w:r>
        <w:rPr>
          <w:rStyle w:val="FontStyle41"/>
          <w:b w:val="0"/>
        </w:rPr>
        <w:t>(Ф.И.О. руководителя учреждения)</w:t>
      </w:r>
    </w:p>
    <w:p w:rsidR="005A31A1" w:rsidRDefault="005A31A1" w:rsidP="005A31A1">
      <w:pPr>
        <w:ind w:left="3402"/>
        <w:jc w:val="both"/>
        <w:rPr>
          <w:rStyle w:val="FontStyle41"/>
          <w:b w:val="0"/>
        </w:rPr>
      </w:pPr>
      <w:r>
        <w:rPr>
          <w:rStyle w:val="FontStyle41"/>
          <w:b w:val="0"/>
        </w:rPr>
        <w:t>Заявителя (законного представителя)</w:t>
      </w:r>
    </w:p>
    <w:p w:rsidR="005A31A1" w:rsidRDefault="005A31A1" w:rsidP="005A31A1">
      <w:pPr>
        <w:ind w:left="3402"/>
        <w:jc w:val="both"/>
        <w:rPr>
          <w:rStyle w:val="FontStyle41"/>
          <w:b w:val="0"/>
        </w:rPr>
      </w:pPr>
      <w:r>
        <w:rPr>
          <w:rStyle w:val="FontStyle41"/>
          <w:b w:val="0"/>
        </w:rPr>
        <w:t>фамилия ________________________________</w:t>
      </w:r>
    </w:p>
    <w:p w:rsidR="005A31A1" w:rsidRDefault="005A31A1" w:rsidP="005A31A1">
      <w:pPr>
        <w:ind w:left="3402"/>
        <w:jc w:val="both"/>
        <w:rPr>
          <w:rStyle w:val="FontStyle41"/>
          <w:b w:val="0"/>
        </w:rPr>
      </w:pPr>
      <w:r>
        <w:rPr>
          <w:rStyle w:val="FontStyle41"/>
          <w:b w:val="0"/>
        </w:rPr>
        <w:t>имя ____________________________________</w:t>
      </w:r>
    </w:p>
    <w:p w:rsidR="005A31A1" w:rsidRDefault="005A31A1" w:rsidP="005A31A1">
      <w:pPr>
        <w:ind w:left="3402"/>
        <w:jc w:val="both"/>
        <w:rPr>
          <w:rStyle w:val="FontStyle41"/>
          <w:b w:val="0"/>
        </w:rPr>
      </w:pPr>
      <w:r>
        <w:rPr>
          <w:rStyle w:val="FontStyle41"/>
          <w:b w:val="0"/>
        </w:rPr>
        <w:t>отчество (при наличии) ____________________</w:t>
      </w:r>
    </w:p>
    <w:p w:rsidR="005A31A1" w:rsidRDefault="005A31A1" w:rsidP="005A31A1">
      <w:pPr>
        <w:ind w:left="3402"/>
        <w:jc w:val="both"/>
        <w:rPr>
          <w:rStyle w:val="FontStyle41"/>
          <w:b w:val="0"/>
        </w:rPr>
      </w:pPr>
      <w:r>
        <w:rPr>
          <w:rStyle w:val="FontStyle41"/>
          <w:b w:val="0"/>
        </w:rPr>
        <w:t>место регистрации:</w:t>
      </w:r>
    </w:p>
    <w:p w:rsidR="005A31A1" w:rsidRDefault="005A31A1" w:rsidP="005A31A1">
      <w:pPr>
        <w:ind w:left="3402"/>
        <w:jc w:val="both"/>
        <w:rPr>
          <w:rStyle w:val="FontStyle41"/>
          <w:b w:val="0"/>
        </w:rPr>
      </w:pPr>
      <w:r>
        <w:rPr>
          <w:rStyle w:val="FontStyle41"/>
          <w:b w:val="0"/>
        </w:rPr>
        <w:t>с.п. ___________________________________</w:t>
      </w:r>
    </w:p>
    <w:p w:rsidR="005A31A1" w:rsidRDefault="005A31A1" w:rsidP="005A31A1">
      <w:pPr>
        <w:ind w:left="3402"/>
        <w:jc w:val="both"/>
        <w:rPr>
          <w:rStyle w:val="FontStyle41"/>
          <w:b w:val="0"/>
        </w:rPr>
      </w:pPr>
      <w:r>
        <w:rPr>
          <w:rStyle w:val="FontStyle41"/>
          <w:b w:val="0"/>
        </w:rPr>
        <w:t>улица ___________________________________</w:t>
      </w:r>
    </w:p>
    <w:p w:rsidR="005A31A1" w:rsidRDefault="005A31A1" w:rsidP="005A31A1">
      <w:pPr>
        <w:ind w:left="3402"/>
        <w:jc w:val="both"/>
        <w:rPr>
          <w:rStyle w:val="FontStyle41"/>
          <w:b w:val="0"/>
        </w:rPr>
      </w:pPr>
      <w:r>
        <w:rPr>
          <w:rStyle w:val="FontStyle41"/>
          <w:b w:val="0"/>
        </w:rPr>
        <w:t>дом _____ корп. ______ кв. ______________</w:t>
      </w:r>
    </w:p>
    <w:p w:rsidR="005A31A1" w:rsidRDefault="005A31A1" w:rsidP="005A31A1">
      <w:pPr>
        <w:ind w:left="3402"/>
        <w:jc w:val="both"/>
        <w:rPr>
          <w:rStyle w:val="FontStyle41"/>
          <w:b w:val="0"/>
        </w:rPr>
      </w:pPr>
      <w:r>
        <w:rPr>
          <w:rStyle w:val="FontStyle41"/>
          <w:b w:val="0"/>
        </w:rPr>
        <w:t>телефон _________________________________</w:t>
      </w:r>
    </w:p>
    <w:p w:rsidR="005A31A1" w:rsidRDefault="005A31A1" w:rsidP="005A31A1">
      <w:pPr>
        <w:ind w:left="3402"/>
        <w:jc w:val="both"/>
        <w:rPr>
          <w:rStyle w:val="FontStyle41"/>
          <w:b w:val="0"/>
        </w:rPr>
      </w:pPr>
      <w:proofErr w:type="gramStart"/>
      <w:r>
        <w:rPr>
          <w:rStyle w:val="FontStyle41"/>
          <w:b w:val="0"/>
        </w:rPr>
        <w:t xml:space="preserve">паспорт (или иной документ, </w:t>
      </w:r>
      <w:proofErr w:type="gramEnd"/>
    </w:p>
    <w:p w:rsidR="005A31A1" w:rsidRDefault="005A31A1" w:rsidP="005A31A1">
      <w:pPr>
        <w:ind w:left="3402"/>
        <w:jc w:val="both"/>
        <w:rPr>
          <w:rStyle w:val="FontStyle41"/>
          <w:b w:val="0"/>
        </w:rPr>
      </w:pPr>
      <w:proofErr w:type="gramStart"/>
      <w:r>
        <w:rPr>
          <w:rStyle w:val="FontStyle41"/>
          <w:b w:val="0"/>
        </w:rPr>
        <w:t>удостоверяющий</w:t>
      </w:r>
      <w:proofErr w:type="gramEnd"/>
      <w:r>
        <w:rPr>
          <w:rStyle w:val="FontStyle41"/>
          <w:b w:val="0"/>
        </w:rPr>
        <w:t xml:space="preserve"> личность):</w:t>
      </w:r>
    </w:p>
    <w:p w:rsidR="005A31A1" w:rsidRDefault="005A31A1" w:rsidP="005A31A1">
      <w:pPr>
        <w:ind w:left="3402"/>
        <w:jc w:val="both"/>
        <w:rPr>
          <w:rStyle w:val="FontStyle41"/>
          <w:b w:val="0"/>
        </w:rPr>
      </w:pPr>
      <w:r>
        <w:rPr>
          <w:rStyle w:val="FontStyle41"/>
          <w:b w:val="0"/>
        </w:rPr>
        <w:t xml:space="preserve">серия __________ № ___________ </w:t>
      </w:r>
      <w:proofErr w:type="gramStart"/>
      <w:r>
        <w:rPr>
          <w:rStyle w:val="FontStyle41"/>
          <w:b w:val="0"/>
        </w:rPr>
        <w:t>выдан</w:t>
      </w:r>
      <w:proofErr w:type="gramEnd"/>
    </w:p>
    <w:p w:rsidR="005A31A1" w:rsidRDefault="005A31A1" w:rsidP="005A31A1">
      <w:pPr>
        <w:ind w:left="3402"/>
        <w:jc w:val="both"/>
        <w:rPr>
          <w:rStyle w:val="FontStyle41"/>
          <w:b w:val="0"/>
        </w:rPr>
      </w:pPr>
      <w:r>
        <w:rPr>
          <w:rStyle w:val="FontStyle41"/>
          <w:b w:val="0"/>
        </w:rPr>
        <w:t>_________________________</w:t>
      </w:r>
    </w:p>
    <w:p w:rsidR="005A31A1" w:rsidRDefault="005A31A1" w:rsidP="005A31A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lang w:eastAsia="en-US"/>
        </w:rPr>
      </w:pPr>
    </w:p>
    <w:p w:rsidR="005A31A1" w:rsidRDefault="005A31A1" w:rsidP="005A31A1">
      <w:pPr>
        <w:shd w:val="clear" w:color="auto" w:fill="FFFFFF"/>
        <w:jc w:val="center"/>
        <w:rPr>
          <w:b/>
          <w:lang w:eastAsia="en-US"/>
        </w:rPr>
      </w:pPr>
    </w:p>
    <w:p w:rsidR="005A31A1" w:rsidRDefault="005A31A1" w:rsidP="005A31A1">
      <w:pPr>
        <w:shd w:val="clear" w:color="auto" w:fill="FFFFFF"/>
        <w:jc w:val="center"/>
        <w:rPr>
          <w:b/>
          <w:lang w:eastAsia="en-US"/>
        </w:rPr>
      </w:pPr>
      <w:r>
        <w:rPr>
          <w:b/>
          <w:lang w:eastAsia="en-US"/>
        </w:rPr>
        <w:t>Заявление</w:t>
      </w:r>
    </w:p>
    <w:p w:rsidR="005A31A1" w:rsidRDefault="005A31A1" w:rsidP="005A31A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lang w:eastAsia="en-US"/>
        </w:rPr>
      </w:pPr>
      <w:r>
        <w:rPr>
          <w:b/>
          <w:lang w:eastAsia="en-US"/>
        </w:rPr>
        <w:t>об оставлении запроса без рассмотрения</w:t>
      </w:r>
    </w:p>
    <w:p w:rsidR="005A31A1" w:rsidRDefault="005A31A1" w:rsidP="005A31A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w:t>
      </w:r>
    </w:p>
    <w:p w:rsidR="005A31A1" w:rsidRDefault="005A31A1" w:rsidP="005A31A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eastAsia="en-US"/>
        </w:rPr>
      </w:pPr>
      <w:r>
        <w:rPr>
          <w:lang w:eastAsia="en-US"/>
        </w:rPr>
        <w:tab/>
        <w:t xml:space="preserve">Прошу запрос </w:t>
      </w:r>
      <w:proofErr w:type="gramStart"/>
      <w:r>
        <w:rPr>
          <w:lang w:eastAsia="en-US"/>
        </w:rPr>
        <w:t>от</w:t>
      </w:r>
      <w:proofErr w:type="gramEnd"/>
      <w:r>
        <w:rPr>
          <w:lang w:eastAsia="en-US"/>
        </w:rPr>
        <w:t xml:space="preserve"> «___» ______ № ___ </w:t>
      </w:r>
      <w:proofErr w:type="gramStart"/>
      <w:r>
        <w:rPr>
          <w:lang w:eastAsia="en-US"/>
        </w:rPr>
        <w:t>на</w:t>
      </w:r>
      <w:proofErr w:type="gramEnd"/>
      <w:r>
        <w:rPr>
          <w:lang w:eastAsia="en-US"/>
        </w:rPr>
        <w:t xml:space="preserve"> предоставление муниципальной услуги о </w:t>
      </w:r>
      <w:r>
        <w:t xml:space="preserve">выдаче справок и выписки из </w:t>
      </w:r>
      <w:proofErr w:type="spellStart"/>
      <w:r>
        <w:t>похозяйственной</w:t>
      </w:r>
      <w:proofErr w:type="spellEnd"/>
      <w:r>
        <w:t xml:space="preserve"> книги </w:t>
      </w:r>
      <w:r>
        <w:rPr>
          <w:lang w:eastAsia="en-US"/>
        </w:rPr>
        <w:t>оставить без рассмотрения.</w:t>
      </w:r>
    </w:p>
    <w:p w:rsidR="005A31A1" w:rsidRDefault="005A31A1" w:rsidP="005A31A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 </w:t>
      </w:r>
    </w:p>
    <w:p w:rsidR="005A31A1" w:rsidRDefault="005A31A1" w:rsidP="005A31A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lang w:eastAsia="en-US"/>
        </w:rPr>
      </w:pPr>
    </w:p>
    <w:p w:rsidR="005A31A1" w:rsidRDefault="005A31A1" w:rsidP="005A31A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lang w:eastAsia="en-US"/>
        </w:rPr>
      </w:pPr>
      <w:r>
        <w:rPr>
          <w:lang w:eastAsia="en-US"/>
        </w:rPr>
        <w:t>Подпись _______________ _______________________</w:t>
      </w:r>
    </w:p>
    <w:p w:rsidR="005A31A1" w:rsidRDefault="005A31A1" w:rsidP="005A31A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lang w:eastAsia="en-US"/>
        </w:rPr>
      </w:pPr>
      <w:r>
        <w:rPr>
          <w:lang w:eastAsia="en-US"/>
        </w:rPr>
        <w:t xml:space="preserve">                         (расшифровка подписи)</w:t>
      </w:r>
    </w:p>
    <w:p w:rsidR="005A31A1" w:rsidRDefault="005A31A1" w:rsidP="005A31A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lang w:eastAsia="en-US"/>
        </w:rPr>
      </w:pPr>
      <w:r>
        <w:rPr>
          <w:lang w:eastAsia="en-US"/>
        </w:rPr>
        <w:t>Дата _____________</w:t>
      </w:r>
    </w:p>
    <w:p w:rsidR="005A31A1" w:rsidRDefault="005A31A1" w:rsidP="005A31A1">
      <w:pPr>
        <w:ind w:firstLine="708"/>
        <w:jc w:val="both"/>
        <w:rPr>
          <w:rStyle w:val="FontStyle41"/>
          <w:b w:val="0"/>
        </w:rPr>
      </w:pPr>
      <w:r>
        <w:rPr>
          <w:rStyle w:val="FontStyle41"/>
          <w:b w:val="0"/>
        </w:rPr>
        <w:t>Примечание: заявление оформляется рукописным (разборчиво) или</w:t>
      </w:r>
      <w:r>
        <w:rPr>
          <w:rStyle w:val="FontStyle41"/>
          <w:b w:val="0"/>
        </w:rPr>
        <w:br/>
        <w:t>машинописным способом. Шрифт, интервал, параметры страницы произвольные.</w:t>
      </w:r>
      <w:r>
        <w:rPr>
          <w:rStyle w:val="FontStyle41"/>
          <w:b w:val="0"/>
        </w:rPr>
        <w:br/>
        <w:t>В заявлении должно быть указано:</w:t>
      </w:r>
    </w:p>
    <w:p w:rsidR="005A31A1" w:rsidRDefault="005A31A1" w:rsidP="005A31A1">
      <w:pPr>
        <w:ind w:firstLine="708"/>
        <w:jc w:val="both"/>
        <w:rPr>
          <w:rStyle w:val="FontStyle41"/>
          <w:b w:val="0"/>
        </w:rPr>
      </w:pPr>
      <w:r>
        <w:rPr>
          <w:rStyle w:val="FontStyle41"/>
          <w:b w:val="0"/>
        </w:rPr>
        <w:t>1. Полное наименование организации (для юридического лица) или фамилия,</w:t>
      </w:r>
      <w:r>
        <w:rPr>
          <w:rStyle w:val="FontStyle41"/>
          <w:b w:val="0"/>
        </w:rPr>
        <w:br/>
        <w:t>имя, отчество (для физического лица) заявителя или законного представителя.</w:t>
      </w:r>
    </w:p>
    <w:p w:rsidR="005A31A1" w:rsidRDefault="005A31A1" w:rsidP="005A31A1">
      <w:pPr>
        <w:ind w:firstLine="708"/>
        <w:jc w:val="both"/>
        <w:rPr>
          <w:rStyle w:val="FontStyle41"/>
          <w:b w:val="0"/>
        </w:rPr>
      </w:pPr>
      <w:r>
        <w:rPr>
          <w:rStyle w:val="FontStyle41"/>
          <w:b w:val="0"/>
        </w:rPr>
        <w:t>2. Контактная информация:</w:t>
      </w:r>
    </w:p>
    <w:p w:rsidR="005A31A1" w:rsidRDefault="005A31A1" w:rsidP="005A31A1">
      <w:pPr>
        <w:ind w:firstLine="708"/>
        <w:jc w:val="both"/>
        <w:rPr>
          <w:rStyle w:val="FontStyle41"/>
          <w:b w:val="0"/>
        </w:rPr>
      </w:pPr>
      <w:r>
        <w:rPr>
          <w:rStyle w:val="FontStyle41"/>
          <w:b w:val="0"/>
        </w:rPr>
        <w:t>почтовый адрес:</w:t>
      </w:r>
    </w:p>
    <w:p w:rsidR="005A31A1" w:rsidRDefault="005A31A1" w:rsidP="005A31A1">
      <w:pPr>
        <w:ind w:firstLine="708"/>
        <w:jc w:val="both"/>
        <w:rPr>
          <w:rStyle w:val="FontStyle41"/>
          <w:b w:val="0"/>
        </w:rPr>
      </w:pPr>
      <w:r>
        <w:rPr>
          <w:rStyle w:val="FontStyle41"/>
          <w:b w:val="0"/>
        </w:rPr>
        <w:t>контактный телефон:</w:t>
      </w:r>
    </w:p>
    <w:p w:rsidR="005A31A1" w:rsidRDefault="005A31A1" w:rsidP="005A31A1">
      <w:pPr>
        <w:ind w:firstLine="708"/>
        <w:jc w:val="both"/>
      </w:pPr>
      <w:proofErr w:type="spellStart"/>
      <w:r>
        <w:rPr>
          <w:rStyle w:val="FontStyle41"/>
          <w:b w:val="0"/>
        </w:rPr>
        <w:t>e-mail</w:t>
      </w:r>
      <w:proofErr w:type="spellEnd"/>
      <w:r>
        <w:rPr>
          <w:b/>
        </w:rPr>
        <w:t xml:space="preserve">                                                                  </w:t>
      </w:r>
      <w:r>
        <w:rPr>
          <w:rFonts w:ascii="Courier New" w:hAnsi="Courier New" w:cs="Courier New"/>
        </w:rPr>
        <w:t xml:space="preserve">                                        </w:t>
      </w:r>
    </w:p>
    <w:p w:rsidR="005A31A1" w:rsidRDefault="005A31A1" w:rsidP="005A31A1">
      <w:pPr>
        <w:pStyle w:val="af7"/>
        <w:tabs>
          <w:tab w:val="left" w:pos="916"/>
          <w:tab w:val="left" w:pos="1832"/>
          <w:tab w:val="left" w:pos="2748"/>
          <w:tab w:val="left" w:pos="8970"/>
        </w:tabs>
        <w:rPr>
          <w:rFonts w:ascii="Arial" w:hAnsi="Arial" w:cs="Arial"/>
        </w:rPr>
      </w:pPr>
    </w:p>
    <w:p w:rsidR="005A31A1" w:rsidRDefault="005A31A1" w:rsidP="005A31A1">
      <w:pPr>
        <w:pStyle w:val="af8"/>
        <w:jc w:val="right"/>
        <w:rPr>
          <w:sz w:val="24"/>
          <w:szCs w:val="24"/>
        </w:rPr>
      </w:pPr>
    </w:p>
    <w:p w:rsidR="005A31A1" w:rsidRDefault="005A31A1" w:rsidP="005A31A1">
      <w:pPr>
        <w:pStyle w:val="af8"/>
        <w:jc w:val="right"/>
        <w:rPr>
          <w:sz w:val="24"/>
          <w:szCs w:val="24"/>
        </w:rPr>
      </w:pPr>
    </w:p>
    <w:p w:rsidR="005A31A1" w:rsidRDefault="005A31A1" w:rsidP="005A31A1">
      <w:pPr>
        <w:pStyle w:val="af8"/>
        <w:jc w:val="right"/>
        <w:rPr>
          <w:sz w:val="24"/>
          <w:szCs w:val="24"/>
        </w:rPr>
      </w:pPr>
    </w:p>
    <w:p w:rsidR="005A31A1" w:rsidRDefault="005A31A1" w:rsidP="005A31A1">
      <w:pPr>
        <w:pStyle w:val="af8"/>
        <w:jc w:val="right"/>
        <w:rPr>
          <w:sz w:val="24"/>
          <w:szCs w:val="24"/>
        </w:rPr>
      </w:pPr>
    </w:p>
    <w:tbl>
      <w:tblPr>
        <w:tblW w:w="0" w:type="auto"/>
        <w:tblInd w:w="3936" w:type="dxa"/>
        <w:tblLook w:val="04A0"/>
      </w:tblPr>
      <w:tblGrid>
        <w:gridCol w:w="5635"/>
      </w:tblGrid>
      <w:tr w:rsidR="005A31A1" w:rsidTr="005A31A1">
        <w:tc>
          <w:tcPr>
            <w:tcW w:w="6313" w:type="dxa"/>
            <w:hideMark/>
          </w:tcPr>
          <w:p w:rsidR="005A31A1" w:rsidRDefault="005A31A1">
            <w:pPr>
              <w:jc w:val="right"/>
              <w:rPr>
                <w:rFonts w:eastAsia="SimSun"/>
                <w:sz w:val="20"/>
              </w:rPr>
            </w:pPr>
            <w:r>
              <w:rPr>
                <w:rFonts w:eastAsia="SimSun"/>
                <w:sz w:val="20"/>
              </w:rPr>
              <w:lastRenderedPageBreak/>
              <w:t>Приложение №11</w:t>
            </w:r>
          </w:p>
          <w:p w:rsidR="005A31A1" w:rsidRDefault="005A31A1">
            <w:pPr>
              <w:jc w:val="right"/>
              <w:rPr>
                <w:rFonts w:eastAsia="SimSun"/>
                <w:color w:val="000000"/>
                <w:szCs w:val="28"/>
              </w:rPr>
            </w:pPr>
            <w:r>
              <w:rPr>
                <w:rFonts w:eastAsia="SimSun"/>
                <w:color w:val="000000"/>
                <w:sz w:val="20"/>
              </w:rPr>
              <w:t>к Административному регламенту</w:t>
            </w:r>
            <w:r>
              <w:rPr>
                <w:rFonts w:eastAsia="SimSun"/>
                <w:b/>
                <w:bCs/>
                <w:color w:val="000000"/>
                <w:sz w:val="20"/>
              </w:rPr>
              <w:t xml:space="preserve"> </w:t>
            </w:r>
            <w:r>
              <w:rPr>
                <w:color w:val="000000"/>
                <w:sz w:val="20"/>
              </w:rPr>
              <w:t xml:space="preserve">предоставления муниципальной услуги «Выдача справок, выписок из </w:t>
            </w:r>
            <w:proofErr w:type="spellStart"/>
            <w:r>
              <w:rPr>
                <w:color w:val="000000"/>
                <w:sz w:val="20"/>
              </w:rPr>
              <w:t>похозяйственных</w:t>
            </w:r>
            <w:proofErr w:type="spellEnd"/>
            <w:r>
              <w:rPr>
                <w:color w:val="000000"/>
                <w:sz w:val="20"/>
              </w:rPr>
              <w:t xml:space="preserve"> книг»</w:t>
            </w:r>
            <w:r>
              <w:rPr>
                <w:rFonts w:eastAsia="SimSun"/>
                <w:color w:val="000000"/>
                <w:szCs w:val="28"/>
              </w:rPr>
              <w:t xml:space="preserve"> </w:t>
            </w:r>
          </w:p>
        </w:tc>
      </w:tr>
    </w:tbl>
    <w:p w:rsidR="005A31A1" w:rsidRDefault="005A31A1" w:rsidP="005A31A1">
      <w:pPr>
        <w:jc w:val="center"/>
        <w:rPr>
          <w:i/>
          <w:iCs/>
          <w:color w:val="000000"/>
          <w:szCs w:val="28"/>
        </w:rPr>
      </w:pPr>
    </w:p>
    <w:p w:rsidR="005A31A1" w:rsidRDefault="005A31A1" w:rsidP="005A31A1">
      <w:pPr>
        <w:jc w:val="center"/>
        <w:rPr>
          <w:i/>
          <w:iCs/>
          <w:color w:val="000000"/>
          <w:szCs w:val="28"/>
        </w:rPr>
      </w:pPr>
    </w:p>
    <w:p w:rsidR="005A31A1" w:rsidRDefault="005A31A1" w:rsidP="005A31A1">
      <w:pPr>
        <w:jc w:val="center"/>
        <w:rPr>
          <w:color w:val="000000"/>
          <w:szCs w:val="28"/>
        </w:rPr>
      </w:pPr>
      <w:r>
        <w:rPr>
          <w:i/>
          <w:iCs/>
          <w:color w:val="000000"/>
          <w:szCs w:val="28"/>
        </w:rPr>
        <w:t>(Оформляется на бланке Администрации)</w:t>
      </w:r>
    </w:p>
    <w:p w:rsidR="005A31A1" w:rsidRDefault="005A31A1" w:rsidP="005A31A1">
      <w:pPr>
        <w:pStyle w:val="af"/>
        <w:shd w:val="clear" w:color="auto" w:fill="FFFFFF"/>
        <w:spacing w:before="0" w:beforeAutospacing="0" w:after="255" w:line="270" w:lineRule="atLeast"/>
        <w:jc w:val="center"/>
        <w:rPr>
          <w:bCs/>
        </w:rPr>
      </w:pPr>
      <w:r>
        <w:rPr>
          <w:rStyle w:val="FontStyle41"/>
        </w:rPr>
        <w:t>Форма заявления об исправлении допущенных опечаток и ошибок в выданных в результате предоставления муниципальной услуги документах</w:t>
      </w:r>
    </w:p>
    <w:p w:rsidR="005A31A1" w:rsidRDefault="005A31A1" w:rsidP="005A31A1">
      <w:pPr>
        <w:ind w:left="3402"/>
        <w:rPr>
          <w:rStyle w:val="FontStyle41"/>
          <w:b w:val="0"/>
        </w:rPr>
      </w:pPr>
      <w:r>
        <w:rPr>
          <w:rStyle w:val="FontStyle41"/>
          <w:b w:val="0"/>
        </w:rPr>
        <w:t>________________________________________</w:t>
      </w:r>
    </w:p>
    <w:p w:rsidR="005A31A1" w:rsidRDefault="005A31A1" w:rsidP="005A31A1">
      <w:pPr>
        <w:ind w:left="3402"/>
        <w:jc w:val="both"/>
        <w:rPr>
          <w:rStyle w:val="FontStyle41"/>
          <w:b w:val="0"/>
        </w:rPr>
      </w:pPr>
      <w:r>
        <w:rPr>
          <w:rStyle w:val="FontStyle41"/>
          <w:b w:val="0"/>
        </w:rPr>
        <w:t>(наименование учреждения)</w:t>
      </w:r>
    </w:p>
    <w:p w:rsidR="005A31A1" w:rsidRDefault="005A31A1" w:rsidP="005A31A1">
      <w:pPr>
        <w:ind w:left="3402"/>
        <w:jc w:val="both"/>
        <w:rPr>
          <w:rStyle w:val="FontStyle41"/>
          <w:b w:val="0"/>
        </w:rPr>
      </w:pPr>
      <w:r>
        <w:rPr>
          <w:rStyle w:val="FontStyle41"/>
          <w:b w:val="0"/>
        </w:rPr>
        <w:t>_____________________________________</w:t>
      </w:r>
    </w:p>
    <w:p w:rsidR="005A31A1" w:rsidRDefault="005A31A1" w:rsidP="005A31A1">
      <w:pPr>
        <w:ind w:left="3402"/>
        <w:jc w:val="both"/>
        <w:rPr>
          <w:rStyle w:val="FontStyle41"/>
          <w:b w:val="0"/>
        </w:rPr>
      </w:pPr>
      <w:r>
        <w:rPr>
          <w:rStyle w:val="FontStyle41"/>
          <w:b w:val="0"/>
        </w:rPr>
        <w:t>(Ф.И.О. руководителя учреждения)</w:t>
      </w:r>
    </w:p>
    <w:p w:rsidR="005A31A1" w:rsidRDefault="005A31A1" w:rsidP="005A31A1">
      <w:pPr>
        <w:ind w:left="3402"/>
        <w:jc w:val="both"/>
        <w:rPr>
          <w:rStyle w:val="FontStyle41"/>
          <w:b w:val="0"/>
        </w:rPr>
      </w:pPr>
      <w:r>
        <w:rPr>
          <w:rStyle w:val="FontStyle41"/>
          <w:b w:val="0"/>
        </w:rPr>
        <w:t>Заявителя (законного представителя)</w:t>
      </w:r>
    </w:p>
    <w:p w:rsidR="005A31A1" w:rsidRDefault="005A31A1" w:rsidP="005A31A1">
      <w:pPr>
        <w:ind w:left="3402"/>
        <w:jc w:val="both"/>
        <w:rPr>
          <w:rStyle w:val="FontStyle41"/>
          <w:b w:val="0"/>
        </w:rPr>
      </w:pPr>
      <w:r>
        <w:rPr>
          <w:rStyle w:val="FontStyle41"/>
          <w:b w:val="0"/>
        </w:rPr>
        <w:t>фамилия ________________________________</w:t>
      </w:r>
    </w:p>
    <w:p w:rsidR="005A31A1" w:rsidRDefault="005A31A1" w:rsidP="005A31A1">
      <w:pPr>
        <w:ind w:left="3402"/>
        <w:jc w:val="both"/>
        <w:rPr>
          <w:rStyle w:val="FontStyle41"/>
          <w:b w:val="0"/>
        </w:rPr>
      </w:pPr>
      <w:r>
        <w:rPr>
          <w:rStyle w:val="FontStyle41"/>
          <w:b w:val="0"/>
        </w:rPr>
        <w:t>имя ____________________________________</w:t>
      </w:r>
    </w:p>
    <w:p w:rsidR="005A31A1" w:rsidRDefault="005A31A1" w:rsidP="005A31A1">
      <w:pPr>
        <w:ind w:left="3402"/>
        <w:jc w:val="both"/>
        <w:rPr>
          <w:rStyle w:val="FontStyle41"/>
          <w:b w:val="0"/>
        </w:rPr>
      </w:pPr>
      <w:r>
        <w:rPr>
          <w:rStyle w:val="FontStyle41"/>
          <w:b w:val="0"/>
        </w:rPr>
        <w:t>отчество (при наличии) ____________________</w:t>
      </w:r>
    </w:p>
    <w:p w:rsidR="005A31A1" w:rsidRDefault="005A31A1" w:rsidP="005A31A1">
      <w:pPr>
        <w:ind w:left="3402"/>
        <w:jc w:val="both"/>
        <w:rPr>
          <w:rStyle w:val="FontStyle41"/>
          <w:b w:val="0"/>
        </w:rPr>
      </w:pPr>
      <w:r>
        <w:rPr>
          <w:rStyle w:val="FontStyle41"/>
          <w:b w:val="0"/>
        </w:rPr>
        <w:t>место регистрации:</w:t>
      </w:r>
    </w:p>
    <w:p w:rsidR="005A31A1" w:rsidRDefault="005A31A1" w:rsidP="005A31A1">
      <w:pPr>
        <w:ind w:left="3402"/>
        <w:jc w:val="both"/>
        <w:rPr>
          <w:rStyle w:val="FontStyle41"/>
          <w:b w:val="0"/>
        </w:rPr>
      </w:pPr>
      <w:r>
        <w:rPr>
          <w:rStyle w:val="FontStyle41"/>
          <w:b w:val="0"/>
        </w:rPr>
        <w:t>с.п. ___________________________________</w:t>
      </w:r>
    </w:p>
    <w:p w:rsidR="005A31A1" w:rsidRDefault="005A31A1" w:rsidP="005A31A1">
      <w:pPr>
        <w:ind w:left="3402"/>
        <w:jc w:val="both"/>
        <w:rPr>
          <w:rStyle w:val="FontStyle41"/>
          <w:b w:val="0"/>
        </w:rPr>
      </w:pPr>
      <w:r>
        <w:rPr>
          <w:rStyle w:val="FontStyle41"/>
          <w:b w:val="0"/>
        </w:rPr>
        <w:t>улица ___________________________________</w:t>
      </w:r>
    </w:p>
    <w:p w:rsidR="005A31A1" w:rsidRDefault="005A31A1" w:rsidP="005A31A1">
      <w:pPr>
        <w:ind w:left="3402"/>
        <w:jc w:val="both"/>
        <w:rPr>
          <w:rStyle w:val="FontStyle41"/>
          <w:b w:val="0"/>
        </w:rPr>
      </w:pPr>
      <w:r>
        <w:rPr>
          <w:rStyle w:val="FontStyle41"/>
          <w:b w:val="0"/>
        </w:rPr>
        <w:t>дом _____ корп. ______ кв. ______________</w:t>
      </w:r>
    </w:p>
    <w:p w:rsidR="005A31A1" w:rsidRDefault="005A31A1" w:rsidP="005A31A1">
      <w:pPr>
        <w:ind w:left="3402"/>
        <w:jc w:val="both"/>
        <w:rPr>
          <w:rStyle w:val="FontStyle41"/>
          <w:b w:val="0"/>
        </w:rPr>
      </w:pPr>
      <w:r>
        <w:rPr>
          <w:rStyle w:val="FontStyle41"/>
          <w:b w:val="0"/>
        </w:rPr>
        <w:t>телефон _________________________________</w:t>
      </w:r>
    </w:p>
    <w:p w:rsidR="005A31A1" w:rsidRDefault="005A31A1" w:rsidP="005A31A1">
      <w:pPr>
        <w:ind w:left="3402"/>
        <w:jc w:val="both"/>
        <w:rPr>
          <w:rStyle w:val="FontStyle41"/>
          <w:b w:val="0"/>
        </w:rPr>
      </w:pPr>
      <w:proofErr w:type="gramStart"/>
      <w:r>
        <w:rPr>
          <w:rStyle w:val="FontStyle41"/>
          <w:b w:val="0"/>
        </w:rPr>
        <w:t xml:space="preserve">паспорт (или иной документ, </w:t>
      </w:r>
      <w:proofErr w:type="gramEnd"/>
    </w:p>
    <w:p w:rsidR="005A31A1" w:rsidRDefault="005A31A1" w:rsidP="005A31A1">
      <w:pPr>
        <w:ind w:left="3402"/>
        <w:jc w:val="both"/>
        <w:rPr>
          <w:rStyle w:val="FontStyle41"/>
          <w:b w:val="0"/>
        </w:rPr>
      </w:pPr>
      <w:proofErr w:type="gramStart"/>
      <w:r>
        <w:rPr>
          <w:rStyle w:val="FontStyle41"/>
          <w:b w:val="0"/>
        </w:rPr>
        <w:t>удостоверяющий</w:t>
      </w:r>
      <w:proofErr w:type="gramEnd"/>
      <w:r>
        <w:rPr>
          <w:rStyle w:val="FontStyle41"/>
          <w:b w:val="0"/>
        </w:rPr>
        <w:t xml:space="preserve"> личность):</w:t>
      </w:r>
    </w:p>
    <w:p w:rsidR="005A31A1" w:rsidRDefault="005A31A1" w:rsidP="005A31A1">
      <w:pPr>
        <w:ind w:left="3402"/>
        <w:jc w:val="both"/>
        <w:rPr>
          <w:rStyle w:val="FontStyle41"/>
          <w:b w:val="0"/>
        </w:rPr>
      </w:pPr>
      <w:r>
        <w:rPr>
          <w:rStyle w:val="FontStyle41"/>
          <w:b w:val="0"/>
        </w:rPr>
        <w:t xml:space="preserve">серия __________ № ___________ </w:t>
      </w:r>
      <w:proofErr w:type="gramStart"/>
      <w:r>
        <w:rPr>
          <w:rStyle w:val="FontStyle41"/>
          <w:b w:val="0"/>
        </w:rPr>
        <w:t>выдан</w:t>
      </w:r>
      <w:proofErr w:type="gramEnd"/>
    </w:p>
    <w:p w:rsidR="005A31A1" w:rsidRDefault="005A31A1" w:rsidP="005A31A1">
      <w:pPr>
        <w:ind w:left="3402"/>
        <w:jc w:val="both"/>
        <w:rPr>
          <w:rStyle w:val="FontStyle41"/>
          <w:b w:val="0"/>
        </w:rPr>
      </w:pPr>
      <w:r>
        <w:rPr>
          <w:rStyle w:val="FontStyle41"/>
          <w:b w:val="0"/>
        </w:rPr>
        <w:t>_________________________</w:t>
      </w:r>
    </w:p>
    <w:p w:rsidR="005A31A1" w:rsidRDefault="005A31A1" w:rsidP="005A31A1">
      <w:pPr>
        <w:jc w:val="center"/>
        <w:rPr>
          <w:rStyle w:val="FontStyle41"/>
          <w:b w:val="0"/>
        </w:rPr>
      </w:pPr>
      <w:r>
        <w:rPr>
          <w:rStyle w:val="FontStyle41"/>
          <w:b w:val="0"/>
        </w:rPr>
        <w:br/>
      </w:r>
    </w:p>
    <w:p w:rsidR="005A31A1" w:rsidRDefault="005A31A1" w:rsidP="005A31A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lang w:eastAsia="en-US"/>
        </w:rPr>
      </w:pPr>
      <w:r>
        <w:rPr>
          <w:b/>
          <w:bCs/>
          <w:lang w:eastAsia="en-US"/>
        </w:rPr>
        <w:t>заявление</w:t>
      </w:r>
    </w:p>
    <w:p w:rsidR="005A31A1" w:rsidRDefault="005A31A1" w:rsidP="005A31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Pr>
          <w:b/>
        </w:rPr>
        <w:t>об исправлении технических ошибок в документе</w:t>
      </w:r>
    </w:p>
    <w:p w:rsidR="005A31A1" w:rsidRDefault="005A31A1" w:rsidP="005A31A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lang w:eastAsia="en-US"/>
        </w:rPr>
      </w:pPr>
    </w:p>
    <w:p w:rsidR="005A31A1" w:rsidRDefault="005A31A1" w:rsidP="005A31A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pPr>
      <w:bookmarkStart w:id="1" w:name="l2"/>
      <w:bookmarkEnd w:id="1"/>
      <w:r>
        <w:t xml:space="preserve">Прошу исправить техническую ошибку </w:t>
      </w:r>
      <w:proofErr w:type="gramStart"/>
      <w:r>
        <w:t>в</w:t>
      </w:r>
      <w:proofErr w:type="gramEnd"/>
      <w:r>
        <w:t xml:space="preserve"> _______________________________________</w:t>
      </w:r>
    </w:p>
    <w:p w:rsidR="005A31A1" w:rsidRDefault="005A31A1" w:rsidP="005A31A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textAlignment w:val="baseline"/>
      </w:pPr>
      <w:r>
        <w:t>(наименование документа)</w:t>
      </w:r>
    </w:p>
    <w:p w:rsidR="005A31A1" w:rsidRPr="007A143E" w:rsidRDefault="00774C7F" w:rsidP="005A31A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textAlignment w:val="baseline"/>
        <w:rPr>
          <w:u w:val="single"/>
        </w:rPr>
      </w:pPr>
      <w:proofErr w:type="gramStart"/>
      <w:r>
        <w:t>от"____"___________20______г.№____,</w:t>
      </w:r>
      <w:r w:rsidR="005A31A1">
        <w:t>выданном_____________________________________</w:t>
      </w:r>
      <w:r>
        <w:t>_______________________________</w:t>
      </w:r>
      <w:r w:rsidRPr="007A143E">
        <w:rPr>
          <w:u w:val="single"/>
        </w:rPr>
        <w:tab/>
      </w:r>
      <w:r w:rsidRPr="007A143E">
        <w:rPr>
          <w:u w:val="single"/>
        </w:rPr>
        <w:tab/>
      </w:r>
      <w:r w:rsidRPr="007A143E">
        <w:rPr>
          <w:u w:val="single"/>
        </w:rPr>
        <w:tab/>
      </w:r>
      <w:r w:rsidRPr="007A143E">
        <w:rPr>
          <w:u w:val="single"/>
        </w:rPr>
        <w:tab/>
      </w:r>
      <w:r w:rsidRPr="007A143E">
        <w:rPr>
          <w:u w:val="single"/>
        </w:rPr>
        <w:tab/>
      </w:r>
      <w:r w:rsidRPr="007A143E">
        <w:rPr>
          <w:u w:val="single"/>
        </w:rPr>
        <w:tab/>
      </w:r>
      <w:proofErr w:type="gramEnd"/>
    </w:p>
    <w:p w:rsidR="005A31A1" w:rsidRDefault="005A31A1" w:rsidP="005A31A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textAlignment w:val="baseline"/>
      </w:pPr>
      <w:bookmarkStart w:id="2" w:name="l7"/>
      <w:bookmarkEnd w:id="2"/>
      <w:r>
        <w:t>(наименование органа, наименование объекта)</w:t>
      </w:r>
    </w:p>
    <w:p w:rsidR="005A31A1" w:rsidRDefault="005A31A1" w:rsidP="005A31A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pPr>
      <w:r>
        <w:t xml:space="preserve">в связи </w:t>
      </w:r>
      <w:proofErr w:type="gramStart"/>
      <w:r>
        <w:t>с</w:t>
      </w:r>
      <w:proofErr w:type="gramEnd"/>
      <w:r>
        <w:t xml:space="preserve"> _____________________________________________________________________</w:t>
      </w:r>
    </w:p>
    <w:p w:rsidR="005A31A1" w:rsidRDefault="005A31A1" w:rsidP="005A31A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textAlignment w:val="baseline"/>
      </w:pPr>
      <w:r>
        <w:t>(указываются причины исправления технических ошибок)</w:t>
      </w:r>
    </w:p>
    <w:p w:rsidR="005A31A1" w:rsidRDefault="005A31A1" w:rsidP="005A31A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75" w:lineRule="atLeast"/>
        <w:textAlignment w:val="baseline"/>
      </w:pPr>
    </w:p>
    <w:p w:rsidR="005A31A1" w:rsidRDefault="005A31A1" w:rsidP="005A31A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lang w:eastAsia="en-US"/>
        </w:rPr>
      </w:pPr>
      <w:r>
        <w:rPr>
          <w:lang w:eastAsia="en-US"/>
        </w:rPr>
        <w:t>Подпись _______________ _______________________</w:t>
      </w:r>
    </w:p>
    <w:p w:rsidR="005A31A1" w:rsidRDefault="005A31A1" w:rsidP="005A31A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lang w:eastAsia="en-US"/>
        </w:rPr>
      </w:pPr>
      <w:r>
        <w:rPr>
          <w:lang w:eastAsia="en-US"/>
        </w:rPr>
        <w:t xml:space="preserve">                         (расшифровка подписи)</w:t>
      </w:r>
    </w:p>
    <w:p w:rsidR="005A31A1" w:rsidRDefault="005A31A1" w:rsidP="005A31A1">
      <w:pPr>
        <w:ind w:firstLine="708"/>
        <w:jc w:val="both"/>
        <w:rPr>
          <w:rStyle w:val="FontStyle41"/>
          <w:b w:val="0"/>
        </w:rPr>
      </w:pPr>
      <w:r>
        <w:rPr>
          <w:lang w:eastAsia="en-US"/>
        </w:rPr>
        <w:t>Дата _____________</w:t>
      </w:r>
    </w:p>
    <w:p w:rsidR="005A31A1" w:rsidRDefault="005A31A1" w:rsidP="005A31A1">
      <w:pPr>
        <w:ind w:firstLine="708"/>
        <w:jc w:val="both"/>
        <w:rPr>
          <w:rStyle w:val="FontStyle41"/>
          <w:b w:val="0"/>
        </w:rPr>
      </w:pPr>
    </w:p>
    <w:p w:rsidR="005A31A1" w:rsidRDefault="005A31A1" w:rsidP="005A31A1">
      <w:pPr>
        <w:ind w:firstLine="708"/>
        <w:jc w:val="both"/>
        <w:rPr>
          <w:rStyle w:val="FontStyle41"/>
          <w:b w:val="0"/>
        </w:rPr>
      </w:pPr>
    </w:p>
    <w:p w:rsidR="005A31A1" w:rsidRDefault="005A31A1" w:rsidP="005A31A1">
      <w:pPr>
        <w:ind w:firstLine="708"/>
        <w:jc w:val="both"/>
        <w:rPr>
          <w:rStyle w:val="FontStyle41"/>
          <w:b w:val="0"/>
        </w:rPr>
      </w:pPr>
      <w:r>
        <w:rPr>
          <w:rStyle w:val="FontStyle41"/>
          <w:b w:val="0"/>
        </w:rPr>
        <w:t>Примечание: заявление оформляется рукописным (разборчиво) или</w:t>
      </w:r>
      <w:r>
        <w:rPr>
          <w:rStyle w:val="FontStyle41"/>
          <w:b w:val="0"/>
        </w:rPr>
        <w:br/>
        <w:t>машинописным способом. Шрифт, интервал, параметры страницы произвольные.</w:t>
      </w:r>
      <w:r>
        <w:rPr>
          <w:rStyle w:val="FontStyle41"/>
          <w:b w:val="0"/>
        </w:rPr>
        <w:br/>
        <w:t>В заявлении должно быть указано:</w:t>
      </w:r>
    </w:p>
    <w:p w:rsidR="005A31A1" w:rsidRDefault="005A31A1" w:rsidP="005A31A1">
      <w:pPr>
        <w:ind w:firstLine="708"/>
        <w:jc w:val="both"/>
        <w:rPr>
          <w:rStyle w:val="FontStyle41"/>
          <w:b w:val="0"/>
        </w:rPr>
      </w:pPr>
      <w:r>
        <w:rPr>
          <w:rStyle w:val="FontStyle41"/>
          <w:b w:val="0"/>
        </w:rPr>
        <w:t>1. Полное наименование организации (для юридического лица) или фамилия,</w:t>
      </w:r>
      <w:r>
        <w:rPr>
          <w:rStyle w:val="FontStyle41"/>
          <w:b w:val="0"/>
        </w:rPr>
        <w:br/>
        <w:t>имя, отчество (для физического лица) заявителя или законного представителя.</w:t>
      </w:r>
    </w:p>
    <w:p w:rsidR="005A31A1" w:rsidRDefault="005A31A1" w:rsidP="005A31A1">
      <w:pPr>
        <w:ind w:firstLine="708"/>
        <w:jc w:val="both"/>
        <w:rPr>
          <w:rStyle w:val="FontStyle41"/>
          <w:b w:val="0"/>
        </w:rPr>
      </w:pPr>
      <w:r>
        <w:rPr>
          <w:rStyle w:val="FontStyle41"/>
          <w:b w:val="0"/>
        </w:rPr>
        <w:t>2. Контактная информация:</w:t>
      </w:r>
    </w:p>
    <w:p w:rsidR="005A31A1" w:rsidRDefault="005A31A1" w:rsidP="005A31A1">
      <w:pPr>
        <w:ind w:firstLine="708"/>
        <w:jc w:val="both"/>
        <w:rPr>
          <w:rStyle w:val="FontStyle41"/>
          <w:b w:val="0"/>
        </w:rPr>
      </w:pPr>
      <w:r>
        <w:rPr>
          <w:rStyle w:val="FontStyle41"/>
          <w:b w:val="0"/>
        </w:rPr>
        <w:t>почтовый адрес:</w:t>
      </w:r>
    </w:p>
    <w:p w:rsidR="005A31A1" w:rsidRDefault="005A31A1" w:rsidP="005A31A1">
      <w:pPr>
        <w:ind w:firstLine="708"/>
        <w:jc w:val="both"/>
        <w:rPr>
          <w:rStyle w:val="FontStyle41"/>
          <w:b w:val="0"/>
        </w:rPr>
      </w:pPr>
      <w:r>
        <w:rPr>
          <w:rStyle w:val="FontStyle41"/>
          <w:b w:val="0"/>
        </w:rPr>
        <w:t>контактный телефон:</w:t>
      </w:r>
    </w:p>
    <w:p w:rsidR="005A31A1" w:rsidRDefault="005A31A1" w:rsidP="005A31A1">
      <w:pPr>
        <w:ind w:firstLine="708"/>
        <w:jc w:val="both"/>
      </w:pPr>
      <w:proofErr w:type="spellStart"/>
      <w:r>
        <w:rPr>
          <w:rStyle w:val="FontStyle41"/>
          <w:b w:val="0"/>
        </w:rPr>
        <w:t>e-mail</w:t>
      </w:r>
      <w:proofErr w:type="spellEnd"/>
      <w:r>
        <w:rPr>
          <w:b/>
        </w:rPr>
        <w:t xml:space="preserve">                                                                  </w:t>
      </w:r>
      <w:r>
        <w:rPr>
          <w:rFonts w:ascii="Courier New" w:hAnsi="Courier New" w:cs="Courier New"/>
        </w:rPr>
        <w:t xml:space="preserve">                                        </w:t>
      </w:r>
    </w:p>
    <w:p w:rsidR="005A31A1" w:rsidRDefault="005A31A1" w:rsidP="005A31A1">
      <w:pPr>
        <w:ind w:firstLine="708"/>
        <w:jc w:val="both"/>
        <w:rPr>
          <w:rStyle w:val="FontStyle41"/>
          <w:b w:val="0"/>
        </w:rPr>
      </w:pPr>
    </w:p>
    <w:p w:rsidR="005A31A1" w:rsidRDefault="005A31A1" w:rsidP="005A31A1">
      <w:pPr>
        <w:ind w:firstLine="708"/>
        <w:jc w:val="both"/>
        <w:rPr>
          <w:rStyle w:val="FontStyle41"/>
          <w:b w:val="0"/>
        </w:rPr>
      </w:pPr>
    </w:p>
    <w:tbl>
      <w:tblPr>
        <w:tblW w:w="0" w:type="auto"/>
        <w:tblInd w:w="3936" w:type="dxa"/>
        <w:tblLook w:val="04A0"/>
      </w:tblPr>
      <w:tblGrid>
        <w:gridCol w:w="5635"/>
      </w:tblGrid>
      <w:tr w:rsidR="005A31A1" w:rsidTr="005A31A1">
        <w:tc>
          <w:tcPr>
            <w:tcW w:w="5635" w:type="dxa"/>
            <w:hideMark/>
          </w:tcPr>
          <w:p w:rsidR="005A31A1" w:rsidRDefault="005A31A1">
            <w:pPr>
              <w:jc w:val="right"/>
              <w:rPr>
                <w:rFonts w:eastAsia="SimSun"/>
                <w:sz w:val="20"/>
              </w:rPr>
            </w:pPr>
            <w:r>
              <w:rPr>
                <w:rFonts w:eastAsia="SimSun"/>
                <w:sz w:val="20"/>
              </w:rPr>
              <w:t>Приложение №12</w:t>
            </w:r>
          </w:p>
          <w:p w:rsidR="005A31A1" w:rsidRDefault="005A31A1">
            <w:pPr>
              <w:jc w:val="right"/>
              <w:rPr>
                <w:rFonts w:eastAsia="SimSun"/>
                <w:color w:val="000000"/>
                <w:szCs w:val="28"/>
              </w:rPr>
            </w:pPr>
            <w:r>
              <w:rPr>
                <w:rFonts w:eastAsia="SimSun"/>
                <w:color w:val="000000"/>
                <w:sz w:val="20"/>
              </w:rPr>
              <w:t>к Административному регламенту</w:t>
            </w:r>
            <w:r>
              <w:rPr>
                <w:rFonts w:eastAsia="SimSun"/>
                <w:b/>
                <w:bCs/>
                <w:color w:val="000000"/>
                <w:sz w:val="20"/>
              </w:rPr>
              <w:t xml:space="preserve"> </w:t>
            </w:r>
            <w:r>
              <w:rPr>
                <w:color w:val="000000"/>
                <w:sz w:val="20"/>
              </w:rPr>
              <w:t xml:space="preserve">предоставления муниципальной услуги «Выдача справок, выписок из </w:t>
            </w:r>
            <w:proofErr w:type="spellStart"/>
            <w:r>
              <w:rPr>
                <w:color w:val="000000"/>
                <w:sz w:val="20"/>
              </w:rPr>
              <w:t>похозяйственных</w:t>
            </w:r>
            <w:proofErr w:type="spellEnd"/>
            <w:r>
              <w:rPr>
                <w:color w:val="000000"/>
                <w:sz w:val="20"/>
              </w:rPr>
              <w:t xml:space="preserve"> книг»</w:t>
            </w:r>
            <w:r>
              <w:rPr>
                <w:rFonts w:eastAsia="SimSun"/>
                <w:color w:val="000000"/>
                <w:szCs w:val="28"/>
              </w:rPr>
              <w:t xml:space="preserve"> </w:t>
            </w:r>
          </w:p>
        </w:tc>
      </w:tr>
    </w:tbl>
    <w:p w:rsidR="005A31A1" w:rsidRDefault="005A31A1" w:rsidP="005A31A1">
      <w:pPr>
        <w:jc w:val="center"/>
        <w:rPr>
          <w:i/>
          <w:iCs/>
          <w:color w:val="000000"/>
          <w:szCs w:val="28"/>
        </w:rPr>
      </w:pPr>
    </w:p>
    <w:p w:rsidR="005A31A1" w:rsidRDefault="005A31A1" w:rsidP="005A31A1">
      <w:pPr>
        <w:jc w:val="center"/>
        <w:rPr>
          <w:color w:val="000000"/>
          <w:szCs w:val="28"/>
        </w:rPr>
      </w:pPr>
      <w:r>
        <w:rPr>
          <w:i/>
          <w:iCs/>
          <w:color w:val="000000"/>
          <w:szCs w:val="28"/>
        </w:rPr>
        <w:t>(Оформляется на бланке Администрации)</w:t>
      </w:r>
    </w:p>
    <w:p w:rsidR="005A31A1" w:rsidRDefault="005A31A1" w:rsidP="005A31A1">
      <w:pPr>
        <w:ind w:firstLine="708"/>
        <w:jc w:val="right"/>
        <w:rPr>
          <w:rStyle w:val="FontStyle41"/>
          <w:b w:val="0"/>
        </w:rPr>
      </w:pPr>
    </w:p>
    <w:p w:rsidR="005A31A1" w:rsidRDefault="005A31A1" w:rsidP="005A31A1">
      <w:pPr>
        <w:ind w:firstLine="708"/>
        <w:jc w:val="right"/>
        <w:rPr>
          <w:rStyle w:val="FontStyle41"/>
          <w:b w:val="0"/>
        </w:rPr>
      </w:pPr>
    </w:p>
    <w:p w:rsidR="005A31A1" w:rsidRDefault="005A31A1" w:rsidP="005A31A1">
      <w:pPr>
        <w:ind w:firstLine="708"/>
        <w:jc w:val="right"/>
        <w:rPr>
          <w:rStyle w:val="FontStyle41"/>
          <w:b w:val="0"/>
        </w:rPr>
      </w:pPr>
    </w:p>
    <w:p w:rsidR="005A31A1" w:rsidRDefault="005A31A1" w:rsidP="005A31A1">
      <w:pPr>
        <w:jc w:val="both"/>
        <w:rPr>
          <w:rFonts w:ascii="Arial" w:hAnsi="Arial" w:cs="Arial"/>
          <w:color w:val="333333"/>
        </w:rPr>
      </w:pPr>
      <w:r>
        <w:rPr>
          <w:rStyle w:val="FontStyle41"/>
        </w:rPr>
        <w:t>Форма заявления о выдаче дубликата документа о предоставлении муниципальной услуги</w:t>
      </w:r>
    </w:p>
    <w:p w:rsidR="005A31A1" w:rsidRDefault="005A31A1" w:rsidP="005A31A1">
      <w:pPr>
        <w:ind w:left="3402"/>
        <w:rPr>
          <w:rStyle w:val="FontStyle41"/>
          <w:b w:val="0"/>
        </w:rPr>
      </w:pPr>
      <w:r>
        <w:rPr>
          <w:rStyle w:val="FontStyle41"/>
          <w:b w:val="0"/>
        </w:rPr>
        <w:t>________________________________________</w:t>
      </w:r>
    </w:p>
    <w:p w:rsidR="005A31A1" w:rsidRDefault="005A31A1" w:rsidP="005A31A1">
      <w:pPr>
        <w:ind w:left="3402"/>
        <w:jc w:val="both"/>
        <w:rPr>
          <w:rStyle w:val="FontStyle41"/>
          <w:b w:val="0"/>
        </w:rPr>
      </w:pPr>
      <w:r>
        <w:rPr>
          <w:rStyle w:val="FontStyle41"/>
          <w:b w:val="0"/>
        </w:rPr>
        <w:t>(наименование учреждения)</w:t>
      </w:r>
    </w:p>
    <w:p w:rsidR="005A31A1" w:rsidRDefault="005A31A1" w:rsidP="005A31A1">
      <w:pPr>
        <w:ind w:left="3402"/>
        <w:jc w:val="both"/>
        <w:rPr>
          <w:rStyle w:val="FontStyle41"/>
          <w:b w:val="0"/>
        </w:rPr>
      </w:pPr>
      <w:r>
        <w:rPr>
          <w:rStyle w:val="FontStyle41"/>
          <w:b w:val="0"/>
        </w:rPr>
        <w:t>_____________________________________</w:t>
      </w:r>
    </w:p>
    <w:p w:rsidR="005A31A1" w:rsidRDefault="005A31A1" w:rsidP="005A31A1">
      <w:pPr>
        <w:ind w:left="3402"/>
        <w:jc w:val="both"/>
        <w:rPr>
          <w:rStyle w:val="FontStyle41"/>
          <w:b w:val="0"/>
        </w:rPr>
      </w:pPr>
      <w:r>
        <w:rPr>
          <w:rStyle w:val="FontStyle41"/>
          <w:b w:val="0"/>
        </w:rPr>
        <w:t>(Ф.И.О. руководителя учреждения)</w:t>
      </w:r>
    </w:p>
    <w:p w:rsidR="005A31A1" w:rsidRDefault="005A31A1" w:rsidP="005A31A1">
      <w:pPr>
        <w:ind w:left="3402"/>
        <w:jc w:val="both"/>
        <w:rPr>
          <w:rStyle w:val="FontStyle41"/>
          <w:b w:val="0"/>
        </w:rPr>
      </w:pPr>
      <w:r>
        <w:rPr>
          <w:rStyle w:val="FontStyle41"/>
          <w:b w:val="0"/>
        </w:rPr>
        <w:t>Заявителя (законного представителя)</w:t>
      </w:r>
    </w:p>
    <w:p w:rsidR="005A31A1" w:rsidRDefault="005A31A1" w:rsidP="005A31A1">
      <w:pPr>
        <w:ind w:left="3402"/>
        <w:jc w:val="both"/>
        <w:rPr>
          <w:rStyle w:val="FontStyle41"/>
          <w:b w:val="0"/>
        </w:rPr>
      </w:pPr>
      <w:r>
        <w:rPr>
          <w:rStyle w:val="FontStyle41"/>
          <w:b w:val="0"/>
        </w:rPr>
        <w:t>фамилия ________________________________</w:t>
      </w:r>
    </w:p>
    <w:p w:rsidR="005A31A1" w:rsidRDefault="005A31A1" w:rsidP="005A31A1">
      <w:pPr>
        <w:ind w:left="3402"/>
        <w:jc w:val="both"/>
        <w:rPr>
          <w:rStyle w:val="FontStyle41"/>
          <w:b w:val="0"/>
        </w:rPr>
      </w:pPr>
      <w:r>
        <w:rPr>
          <w:rStyle w:val="FontStyle41"/>
          <w:b w:val="0"/>
        </w:rPr>
        <w:t>имя ____________________________________</w:t>
      </w:r>
    </w:p>
    <w:p w:rsidR="005A31A1" w:rsidRDefault="005A31A1" w:rsidP="005A31A1">
      <w:pPr>
        <w:ind w:left="3402"/>
        <w:jc w:val="both"/>
        <w:rPr>
          <w:rStyle w:val="FontStyle41"/>
          <w:b w:val="0"/>
        </w:rPr>
      </w:pPr>
      <w:r>
        <w:rPr>
          <w:rStyle w:val="FontStyle41"/>
          <w:b w:val="0"/>
        </w:rPr>
        <w:t>отчество (при наличии) ____________________</w:t>
      </w:r>
    </w:p>
    <w:p w:rsidR="005A31A1" w:rsidRDefault="005A31A1" w:rsidP="005A31A1">
      <w:pPr>
        <w:ind w:left="3402"/>
        <w:jc w:val="both"/>
        <w:rPr>
          <w:rStyle w:val="FontStyle41"/>
          <w:b w:val="0"/>
        </w:rPr>
      </w:pPr>
      <w:r>
        <w:rPr>
          <w:rStyle w:val="FontStyle41"/>
          <w:b w:val="0"/>
        </w:rPr>
        <w:t>место регистрации:</w:t>
      </w:r>
    </w:p>
    <w:p w:rsidR="005A31A1" w:rsidRDefault="005A31A1" w:rsidP="005A31A1">
      <w:pPr>
        <w:ind w:left="3402"/>
        <w:jc w:val="both"/>
        <w:rPr>
          <w:rStyle w:val="FontStyle41"/>
          <w:b w:val="0"/>
        </w:rPr>
      </w:pPr>
      <w:r>
        <w:rPr>
          <w:rStyle w:val="FontStyle41"/>
          <w:b w:val="0"/>
        </w:rPr>
        <w:t>с.п. ___________________________________</w:t>
      </w:r>
    </w:p>
    <w:p w:rsidR="005A31A1" w:rsidRDefault="005A31A1" w:rsidP="005A31A1">
      <w:pPr>
        <w:ind w:left="3402"/>
        <w:jc w:val="both"/>
        <w:rPr>
          <w:rStyle w:val="FontStyle41"/>
          <w:b w:val="0"/>
        </w:rPr>
      </w:pPr>
      <w:r>
        <w:rPr>
          <w:rStyle w:val="FontStyle41"/>
          <w:b w:val="0"/>
        </w:rPr>
        <w:t>улица ___________________________________</w:t>
      </w:r>
    </w:p>
    <w:p w:rsidR="005A31A1" w:rsidRDefault="005A31A1" w:rsidP="005A31A1">
      <w:pPr>
        <w:ind w:left="3402"/>
        <w:jc w:val="both"/>
        <w:rPr>
          <w:rStyle w:val="FontStyle41"/>
          <w:b w:val="0"/>
        </w:rPr>
      </w:pPr>
      <w:r>
        <w:rPr>
          <w:rStyle w:val="FontStyle41"/>
          <w:b w:val="0"/>
        </w:rPr>
        <w:t>дом _____ корп. ______ кв. ______________</w:t>
      </w:r>
    </w:p>
    <w:p w:rsidR="005A31A1" w:rsidRDefault="005A31A1" w:rsidP="005A31A1">
      <w:pPr>
        <w:ind w:left="3402"/>
        <w:jc w:val="both"/>
        <w:rPr>
          <w:rStyle w:val="FontStyle41"/>
          <w:b w:val="0"/>
        </w:rPr>
      </w:pPr>
      <w:r>
        <w:rPr>
          <w:rStyle w:val="FontStyle41"/>
          <w:b w:val="0"/>
        </w:rPr>
        <w:t>телефон _________________________________</w:t>
      </w:r>
    </w:p>
    <w:p w:rsidR="005A31A1" w:rsidRDefault="005A31A1" w:rsidP="005A31A1">
      <w:pPr>
        <w:ind w:left="3402"/>
        <w:jc w:val="both"/>
        <w:rPr>
          <w:rStyle w:val="FontStyle41"/>
          <w:b w:val="0"/>
        </w:rPr>
      </w:pPr>
      <w:proofErr w:type="gramStart"/>
      <w:r>
        <w:rPr>
          <w:rStyle w:val="FontStyle41"/>
          <w:b w:val="0"/>
        </w:rPr>
        <w:t xml:space="preserve">паспорт (или иной документ, </w:t>
      </w:r>
      <w:proofErr w:type="gramEnd"/>
    </w:p>
    <w:p w:rsidR="005A31A1" w:rsidRDefault="005A31A1" w:rsidP="005A31A1">
      <w:pPr>
        <w:ind w:left="3402"/>
        <w:jc w:val="both"/>
        <w:rPr>
          <w:rStyle w:val="FontStyle41"/>
          <w:b w:val="0"/>
        </w:rPr>
      </w:pPr>
      <w:proofErr w:type="gramStart"/>
      <w:r>
        <w:rPr>
          <w:rStyle w:val="FontStyle41"/>
          <w:b w:val="0"/>
        </w:rPr>
        <w:t>удостоверяющий</w:t>
      </w:r>
      <w:proofErr w:type="gramEnd"/>
      <w:r>
        <w:rPr>
          <w:rStyle w:val="FontStyle41"/>
          <w:b w:val="0"/>
        </w:rPr>
        <w:t xml:space="preserve"> личность):</w:t>
      </w:r>
    </w:p>
    <w:p w:rsidR="005A31A1" w:rsidRDefault="005A31A1" w:rsidP="005A31A1">
      <w:pPr>
        <w:ind w:left="3402"/>
        <w:jc w:val="both"/>
        <w:rPr>
          <w:rStyle w:val="FontStyle41"/>
          <w:b w:val="0"/>
        </w:rPr>
      </w:pPr>
      <w:r>
        <w:rPr>
          <w:rStyle w:val="FontStyle41"/>
          <w:b w:val="0"/>
        </w:rPr>
        <w:t xml:space="preserve">серия __________ № ___________ </w:t>
      </w:r>
      <w:proofErr w:type="gramStart"/>
      <w:r>
        <w:rPr>
          <w:rStyle w:val="FontStyle41"/>
          <w:b w:val="0"/>
        </w:rPr>
        <w:t>выдан</w:t>
      </w:r>
      <w:proofErr w:type="gramEnd"/>
    </w:p>
    <w:p w:rsidR="005A31A1" w:rsidRDefault="005A31A1" w:rsidP="005A31A1">
      <w:pPr>
        <w:ind w:left="3402"/>
        <w:jc w:val="both"/>
        <w:rPr>
          <w:rStyle w:val="FontStyle41"/>
          <w:b w:val="0"/>
        </w:rPr>
      </w:pPr>
      <w:r>
        <w:rPr>
          <w:rStyle w:val="FontStyle41"/>
          <w:b w:val="0"/>
        </w:rPr>
        <w:t>_________________________</w:t>
      </w:r>
    </w:p>
    <w:p w:rsidR="005A31A1" w:rsidRDefault="005A31A1" w:rsidP="005A31A1">
      <w:pPr>
        <w:jc w:val="center"/>
        <w:rPr>
          <w:rStyle w:val="FontStyle41"/>
          <w:b w:val="0"/>
        </w:rPr>
      </w:pPr>
    </w:p>
    <w:p w:rsidR="005A31A1" w:rsidRDefault="005A31A1" w:rsidP="005A31A1">
      <w:pPr>
        <w:jc w:val="center"/>
        <w:rPr>
          <w:rStyle w:val="FontStyle41"/>
          <w:b w:val="0"/>
        </w:rPr>
      </w:pPr>
      <w:r>
        <w:rPr>
          <w:rStyle w:val="FontStyle41"/>
          <w:b w:val="0"/>
        </w:rPr>
        <w:t>ЗАЯВЛЕНИЕ</w:t>
      </w:r>
      <w:r>
        <w:rPr>
          <w:rStyle w:val="FontStyle41"/>
          <w:b w:val="0"/>
        </w:rPr>
        <w:br/>
      </w:r>
    </w:p>
    <w:p w:rsidR="005A31A1" w:rsidRDefault="005A31A1" w:rsidP="005A31A1">
      <w:pPr>
        <w:ind w:firstLine="708"/>
        <w:jc w:val="both"/>
        <w:rPr>
          <w:rStyle w:val="FontStyle41"/>
          <w:b w:val="0"/>
        </w:rPr>
      </w:pPr>
      <w:r>
        <w:rPr>
          <w:rStyle w:val="FontStyle41"/>
          <w:b w:val="0"/>
        </w:rPr>
        <w:t xml:space="preserve">Прошу выдать дубликат документа о предоставлении муниципальной услуги, ранее направленный ответом от ___ исх. №__ при </w:t>
      </w:r>
      <w:r>
        <w:t xml:space="preserve">оказании мне муниципальной услуги по предоставлению информации о  выдаче справок и выписки из </w:t>
      </w:r>
      <w:proofErr w:type="spellStart"/>
      <w:r>
        <w:t>похозяйственной</w:t>
      </w:r>
      <w:proofErr w:type="spellEnd"/>
      <w:r>
        <w:t xml:space="preserve"> книги </w:t>
      </w:r>
      <w:r>
        <w:rPr>
          <w:rStyle w:val="FontStyle41"/>
          <w:b w:val="0"/>
        </w:rPr>
        <w:t xml:space="preserve">в связи </w:t>
      </w:r>
      <w:proofErr w:type="gramStart"/>
      <w:r>
        <w:rPr>
          <w:rStyle w:val="FontStyle41"/>
          <w:b w:val="0"/>
        </w:rPr>
        <w:t>с</w:t>
      </w:r>
      <w:proofErr w:type="gramEnd"/>
      <w:r>
        <w:rPr>
          <w:rStyle w:val="FontStyle41"/>
          <w:b w:val="0"/>
        </w:rPr>
        <w:t xml:space="preserve"> _____________________________________________________________________ </w:t>
      </w:r>
    </w:p>
    <w:p w:rsidR="005A31A1" w:rsidRDefault="005A31A1" w:rsidP="005A31A1">
      <w:pPr>
        <w:jc w:val="both"/>
        <w:rPr>
          <w:rStyle w:val="FontStyle41"/>
          <w:b w:val="0"/>
        </w:rPr>
      </w:pPr>
      <w:r>
        <w:rPr>
          <w:rStyle w:val="FontStyle41"/>
          <w:b w:val="0"/>
        </w:rPr>
        <w:t>(кратко описывается причина, приведшая к необходимости получения дубликата)</w:t>
      </w:r>
    </w:p>
    <w:p w:rsidR="005A31A1" w:rsidRDefault="005A31A1" w:rsidP="005A31A1">
      <w:pPr>
        <w:ind w:firstLine="708"/>
        <w:jc w:val="both"/>
        <w:rPr>
          <w:rStyle w:val="FontStyle41"/>
          <w:b w:val="0"/>
        </w:rPr>
      </w:pPr>
      <w:r>
        <w:rPr>
          <w:rStyle w:val="FontStyle41"/>
          <w:b w:val="0"/>
        </w:rPr>
        <w:t>Форма получения ответа: лично в руки, по почте с уведомлением, по</w:t>
      </w:r>
      <w:r>
        <w:rPr>
          <w:rStyle w:val="FontStyle41"/>
          <w:b w:val="0"/>
        </w:rPr>
        <w:br/>
        <w:t>электронной почте (подчеркнуть нужный вариант).</w:t>
      </w:r>
    </w:p>
    <w:p w:rsidR="005A31A1" w:rsidRDefault="005A31A1" w:rsidP="005A31A1">
      <w:pPr>
        <w:ind w:firstLine="708"/>
        <w:jc w:val="both"/>
        <w:rPr>
          <w:rStyle w:val="FontStyle41"/>
          <w:b w:val="0"/>
        </w:rPr>
      </w:pPr>
      <w:r>
        <w:rPr>
          <w:rStyle w:val="FontStyle41"/>
          <w:b w:val="0"/>
        </w:rPr>
        <w:t>Подпись __________________________</w:t>
      </w:r>
    </w:p>
    <w:p w:rsidR="005A31A1" w:rsidRDefault="005A31A1" w:rsidP="005A31A1">
      <w:pPr>
        <w:ind w:firstLine="708"/>
        <w:jc w:val="both"/>
        <w:rPr>
          <w:rStyle w:val="FontStyle41"/>
          <w:b w:val="0"/>
        </w:rPr>
      </w:pPr>
      <w:r>
        <w:rPr>
          <w:rStyle w:val="FontStyle41"/>
          <w:b w:val="0"/>
        </w:rPr>
        <w:t>Дата «___» ___________ 20__ г.</w:t>
      </w:r>
    </w:p>
    <w:p w:rsidR="005A31A1" w:rsidRDefault="005A31A1" w:rsidP="005A31A1">
      <w:pPr>
        <w:ind w:firstLine="708"/>
        <w:jc w:val="both"/>
        <w:rPr>
          <w:rStyle w:val="FontStyle41"/>
          <w:b w:val="0"/>
        </w:rPr>
      </w:pPr>
      <w:r>
        <w:rPr>
          <w:rStyle w:val="FontStyle41"/>
          <w:b w:val="0"/>
        </w:rPr>
        <w:br/>
        <w:t>Примечание: заявление оформляется рукописным (разборчиво) или</w:t>
      </w:r>
      <w:r>
        <w:rPr>
          <w:rStyle w:val="FontStyle41"/>
          <w:b w:val="0"/>
        </w:rPr>
        <w:br/>
        <w:t>машинописным способом. Шрифт, интервал, параметры страницы произвольные.</w:t>
      </w:r>
      <w:r>
        <w:rPr>
          <w:rStyle w:val="FontStyle41"/>
          <w:b w:val="0"/>
        </w:rPr>
        <w:br/>
        <w:t>В заявлении должно быть указано:</w:t>
      </w:r>
    </w:p>
    <w:p w:rsidR="005A31A1" w:rsidRDefault="005A31A1" w:rsidP="005A31A1">
      <w:pPr>
        <w:ind w:firstLine="708"/>
        <w:jc w:val="both"/>
        <w:rPr>
          <w:rStyle w:val="FontStyle41"/>
          <w:b w:val="0"/>
        </w:rPr>
      </w:pPr>
      <w:r>
        <w:rPr>
          <w:rStyle w:val="FontStyle41"/>
          <w:b w:val="0"/>
        </w:rPr>
        <w:t>1. Полное наименование организации (для юридического лица) или фамилия,</w:t>
      </w:r>
      <w:r>
        <w:rPr>
          <w:rStyle w:val="FontStyle41"/>
          <w:b w:val="0"/>
        </w:rPr>
        <w:br/>
        <w:t>имя, отчество (для физического лица) заявителя или законного представителя.</w:t>
      </w:r>
    </w:p>
    <w:p w:rsidR="005A31A1" w:rsidRDefault="005A31A1" w:rsidP="005A31A1">
      <w:pPr>
        <w:ind w:firstLine="708"/>
        <w:jc w:val="both"/>
        <w:rPr>
          <w:rStyle w:val="FontStyle41"/>
          <w:b w:val="0"/>
        </w:rPr>
      </w:pPr>
      <w:r>
        <w:rPr>
          <w:rStyle w:val="FontStyle41"/>
          <w:b w:val="0"/>
        </w:rPr>
        <w:t>2. Контактная информация:</w:t>
      </w:r>
    </w:p>
    <w:p w:rsidR="005A31A1" w:rsidRDefault="005A31A1" w:rsidP="005A31A1">
      <w:pPr>
        <w:ind w:firstLine="708"/>
        <w:jc w:val="both"/>
        <w:rPr>
          <w:rStyle w:val="FontStyle41"/>
          <w:b w:val="0"/>
        </w:rPr>
      </w:pPr>
      <w:r>
        <w:rPr>
          <w:rStyle w:val="FontStyle41"/>
          <w:b w:val="0"/>
        </w:rPr>
        <w:t>почтовый адрес:</w:t>
      </w:r>
    </w:p>
    <w:p w:rsidR="005A31A1" w:rsidRDefault="005A31A1" w:rsidP="005A31A1">
      <w:pPr>
        <w:ind w:firstLine="708"/>
        <w:jc w:val="both"/>
        <w:rPr>
          <w:rStyle w:val="FontStyle41"/>
          <w:b w:val="0"/>
        </w:rPr>
      </w:pPr>
      <w:r>
        <w:rPr>
          <w:rStyle w:val="FontStyle41"/>
          <w:b w:val="0"/>
        </w:rPr>
        <w:t>контактный телефон:</w:t>
      </w:r>
    </w:p>
    <w:p w:rsidR="005A31A1" w:rsidRDefault="005A31A1" w:rsidP="005A31A1">
      <w:pPr>
        <w:ind w:firstLine="708"/>
        <w:jc w:val="both"/>
      </w:pPr>
      <w:proofErr w:type="spellStart"/>
      <w:r>
        <w:rPr>
          <w:rStyle w:val="FontStyle41"/>
          <w:b w:val="0"/>
        </w:rPr>
        <w:t>e-mail</w:t>
      </w:r>
      <w:proofErr w:type="spellEnd"/>
      <w:r>
        <w:rPr>
          <w:b/>
        </w:rPr>
        <w:t xml:space="preserve">                                                                  </w:t>
      </w:r>
      <w:r>
        <w:rPr>
          <w:rFonts w:ascii="Courier New" w:hAnsi="Courier New" w:cs="Courier New"/>
        </w:rPr>
        <w:t xml:space="preserve">                                        </w:t>
      </w:r>
    </w:p>
    <w:p w:rsidR="005A31A1" w:rsidRDefault="005A31A1" w:rsidP="005A31A1"/>
    <w:p w:rsidR="005A31A1" w:rsidRDefault="005A31A1" w:rsidP="005A31A1">
      <w:pPr>
        <w:rPr>
          <w:sz w:val="28"/>
          <w:szCs w:val="28"/>
        </w:rPr>
      </w:pPr>
    </w:p>
    <w:p w:rsidR="005A31A1" w:rsidRDefault="005A31A1" w:rsidP="005A31A1">
      <w:pPr>
        <w:tabs>
          <w:tab w:val="left" w:pos="2820"/>
        </w:tabs>
        <w:rPr>
          <w:highlight w:val="yellow"/>
          <w:lang w:eastAsia="en-US"/>
        </w:rPr>
      </w:pPr>
    </w:p>
    <w:p w:rsidR="003362FD" w:rsidRPr="00A50E66" w:rsidRDefault="003362FD" w:rsidP="001053AC">
      <w:pPr>
        <w:suppressAutoHyphens/>
        <w:autoSpaceDE w:val="0"/>
        <w:jc w:val="center"/>
        <w:rPr>
          <w:rFonts w:eastAsia="Arial"/>
          <w:sz w:val="22"/>
          <w:szCs w:val="22"/>
          <w:shd w:val="clear" w:color="auto" w:fill="FFFFFF"/>
          <w:lang w:eastAsia="ar-SA"/>
        </w:rPr>
      </w:pPr>
    </w:p>
    <w:p w:rsidR="003362FD" w:rsidRDefault="003362FD" w:rsidP="003362FD">
      <w:pPr>
        <w:tabs>
          <w:tab w:val="left" w:pos="2340"/>
          <w:tab w:val="left" w:pos="3780"/>
        </w:tabs>
        <w:rPr>
          <w:sz w:val="22"/>
          <w:szCs w:val="22"/>
        </w:rPr>
      </w:pPr>
    </w:p>
    <w:p w:rsidR="009D116B" w:rsidRPr="00774C7F" w:rsidRDefault="009D116B" w:rsidP="003362FD">
      <w:pPr>
        <w:tabs>
          <w:tab w:val="left" w:pos="2340"/>
          <w:tab w:val="left" w:pos="3780"/>
        </w:tabs>
        <w:rPr>
          <w:sz w:val="22"/>
          <w:szCs w:val="22"/>
          <w:lang w:val="en-US"/>
        </w:rPr>
      </w:pPr>
    </w:p>
    <w:sectPr w:rsidR="009D116B" w:rsidRPr="00774C7F" w:rsidSect="00440B5F">
      <w:headerReference w:type="even" r:id="rId24"/>
      <w:headerReference w:type="default" r:id="rId25"/>
      <w:footerReference w:type="even" r:id="rId26"/>
      <w:footerReference w:type="default" r:id="rId27"/>
      <w:headerReference w:type="first" r:id="rId28"/>
      <w:footerReference w:type="first" r:id="rId29"/>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B78CB" w:rsidRDefault="00AB78CB" w:rsidP="00BC5A98">
      <w:r>
        <w:separator/>
      </w:r>
    </w:p>
  </w:endnote>
  <w:endnote w:type="continuationSeparator" w:id="0">
    <w:p w:rsidR="00AB78CB" w:rsidRDefault="00AB78CB" w:rsidP="00BC5A9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C5A98" w:rsidRDefault="00BC5A98">
    <w:pPr>
      <w:pStyle w:val="af3"/>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221922"/>
      <w:docPartObj>
        <w:docPartGallery w:val="Page Numbers (Bottom of Page)"/>
        <w:docPartUnique/>
      </w:docPartObj>
    </w:sdtPr>
    <w:sdtContent>
      <w:p w:rsidR="00BC5A98" w:rsidRDefault="000B06C5">
        <w:pPr>
          <w:pStyle w:val="af3"/>
          <w:jc w:val="right"/>
        </w:pPr>
        <w:fldSimple w:instr=" PAGE   \* MERGEFORMAT ">
          <w:r w:rsidR="000B0A65">
            <w:rPr>
              <w:noProof/>
            </w:rPr>
            <w:t>32</w:t>
          </w:r>
        </w:fldSimple>
      </w:p>
    </w:sdtContent>
  </w:sdt>
  <w:p w:rsidR="00BC5A98" w:rsidRDefault="00BC5A98">
    <w:pPr>
      <w:pStyle w:val="af3"/>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C5A98" w:rsidRDefault="00BC5A98">
    <w:pPr>
      <w:pStyle w:val="af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B78CB" w:rsidRDefault="00AB78CB" w:rsidP="00BC5A98">
      <w:r>
        <w:separator/>
      </w:r>
    </w:p>
  </w:footnote>
  <w:footnote w:type="continuationSeparator" w:id="0">
    <w:p w:rsidR="00AB78CB" w:rsidRDefault="00AB78CB" w:rsidP="00BC5A9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C5A98" w:rsidRDefault="00BC5A98">
    <w:pPr>
      <w:pStyle w:val="ab"/>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C5A98" w:rsidRDefault="00BC5A98">
    <w:pPr>
      <w:pStyle w:val="ab"/>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C5A98" w:rsidRDefault="00BC5A98">
    <w:pPr>
      <w:pStyle w:val="ab"/>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0000002"/>
    <w:multiLevelType w:val="multilevel"/>
    <w:tmpl w:val="AAD2D566"/>
    <w:name w:val="WW8Num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7"/>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0000003"/>
    <w:multiLevelType w:val="multilevel"/>
    <w:tmpl w:val="00000003"/>
    <w:name w:val="WW8Num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0000006"/>
    <w:multiLevelType w:val="multilevel"/>
    <w:tmpl w:val="00000006"/>
    <w:name w:val="WW8Num6"/>
    <w:lvl w:ilvl="0">
      <w:start w:val="3"/>
      <w:numFmt w:val="decimal"/>
      <w:lvlText w:val="%1."/>
      <w:lvlJc w:val="left"/>
      <w:pPr>
        <w:tabs>
          <w:tab w:val="num" w:pos="720"/>
        </w:tabs>
        <w:ind w:left="720" w:hanging="360"/>
      </w:pPr>
      <w:rPr>
        <w:rFonts w:ascii="Times New Roman" w:hAnsi="Times New Roman" w:cs="Times New Roman"/>
        <w:sz w:val="28"/>
        <w:szCs w:val="28"/>
      </w:rPr>
    </w:lvl>
    <w:lvl w:ilvl="1">
      <w:start w:val="3"/>
      <w:numFmt w:val="decimal"/>
      <w:lvlText w:val="%1.%2."/>
      <w:lvlJc w:val="left"/>
      <w:pPr>
        <w:tabs>
          <w:tab w:val="num" w:pos="1080"/>
        </w:tabs>
        <w:ind w:left="1080" w:hanging="360"/>
      </w:pPr>
      <w:rPr>
        <w:rFonts w:ascii="Times New Roman" w:hAnsi="Times New Roman" w:cs="Times New Roman"/>
        <w:sz w:val="28"/>
        <w:szCs w:val="28"/>
      </w:rPr>
    </w:lvl>
    <w:lvl w:ilvl="2">
      <w:start w:val="6"/>
      <w:numFmt w:val="decimal"/>
      <w:lvlText w:val="%1.%2.%3."/>
      <w:lvlJc w:val="left"/>
      <w:pPr>
        <w:tabs>
          <w:tab w:val="num" w:pos="1440"/>
        </w:tabs>
        <w:ind w:left="1440" w:hanging="360"/>
      </w:pPr>
      <w:rPr>
        <w:rFonts w:ascii="Times New Roman" w:hAnsi="Times New Roman" w:cs="Times New Roman"/>
        <w:sz w:val="28"/>
        <w:szCs w:val="28"/>
      </w:r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4">
    <w:nsid w:val="00000009"/>
    <w:multiLevelType w:val="multilevel"/>
    <w:tmpl w:val="00000009"/>
    <w:name w:val="WW8Num9"/>
    <w:lvl w:ilvl="0">
      <w:start w:val="2"/>
      <w:numFmt w:val="decimal"/>
      <w:lvlText w:val="%1."/>
      <w:lvlJc w:val="left"/>
      <w:pPr>
        <w:tabs>
          <w:tab w:val="num" w:pos="720"/>
        </w:tabs>
        <w:ind w:left="720" w:hanging="360"/>
      </w:pPr>
      <w:rPr>
        <w:rFonts w:ascii="Times New Roman" w:hAnsi="Times New Roman" w:cs="Times New Roman"/>
        <w:sz w:val="28"/>
        <w:szCs w:val="28"/>
      </w:rPr>
    </w:lvl>
    <w:lvl w:ilvl="1">
      <w:start w:val="4"/>
      <w:numFmt w:val="decimal"/>
      <w:lvlText w:val="%1.%2."/>
      <w:lvlJc w:val="left"/>
      <w:pPr>
        <w:tabs>
          <w:tab w:val="num" w:pos="1080"/>
        </w:tabs>
        <w:ind w:left="1080" w:hanging="360"/>
      </w:pPr>
      <w:rPr>
        <w:rFonts w:ascii="Times New Roman" w:hAnsi="Times New Roman" w:cs="Times New Roman"/>
        <w:sz w:val="28"/>
        <w:szCs w:val="28"/>
      </w:rPr>
    </w:lvl>
    <w:lvl w:ilvl="2">
      <w:start w:val="7"/>
      <w:numFmt w:val="decimal"/>
      <w:lvlText w:val="%1.%2.%3."/>
      <w:lvlJc w:val="left"/>
      <w:pPr>
        <w:tabs>
          <w:tab w:val="num" w:pos="1440"/>
        </w:tabs>
        <w:ind w:left="1440" w:hanging="360"/>
      </w:pPr>
      <w:rPr>
        <w:rFonts w:ascii="Times New Roman" w:hAnsi="Times New Roman" w:cs="Times New Roman"/>
        <w:sz w:val="28"/>
        <w:szCs w:val="28"/>
      </w:r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5">
    <w:nsid w:val="0000000A"/>
    <w:multiLevelType w:val="multilevel"/>
    <w:tmpl w:val="0000000A"/>
    <w:name w:val="WW8Num10"/>
    <w:lvl w:ilvl="0">
      <w:start w:val="3"/>
      <w:numFmt w:val="decimal"/>
      <w:lvlText w:val="%1."/>
      <w:lvlJc w:val="left"/>
      <w:pPr>
        <w:tabs>
          <w:tab w:val="num" w:pos="720"/>
        </w:tabs>
        <w:ind w:left="720" w:hanging="360"/>
      </w:pPr>
      <w:rPr>
        <w:rFonts w:ascii="Times New Roman" w:hAnsi="Times New Roman" w:cs="Times New Roman"/>
        <w:sz w:val="28"/>
        <w:szCs w:val="28"/>
      </w:rPr>
    </w:lvl>
    <w:lvl w:ilvl="1">
      <w:start w:val="1"/>
      <w:numFmt w:val="decimal"/>
      <w:lvlText w:val="%1.%2."/>
      <w:lvlJc w:val="left"/>
      <w:pPr>
        <w:tabs>
          <w:tab w:val="num" w:pos="1080"/>
        </w:tabs>
        <w:ind w:left="1080" w:hanging="360"/>
      </w:pPr>
      <w:rPr>
        <w:rFonts w:ascii="Times New Roman" w:hAnsi="Times New Roman" w:cs="Times New Roman"/>
        <w:sz w:val="28"/>
        <w:szCs w:val="28"/>
      </w:rPr>
    </w:lvl>
    <w:lvl w:ilvl="2">
      <w:start w:val="1"/>
      <w:numFmt w:val="decimal"/>
      <w:lvlText w:val="%1.%2.%3."/>
      <w:lvlJc w:val="left"/>
      <w:pPr>
        <w:tabs>
          <w:tab w:val="num" w:pos="1440"/>
        </w:tabs>
        <w:ind w:left="1440" w:hanging="360"/>
      </w:pPr>
      <w:rPr>
        <w:rFonts w:ascii="Times New Roman" w:hAnsi="Times New Roman" w:cs="Times New Roman"/>
        <w:sz w:val="28"/>
        <w:szCs w:val="28"/>
      </w:r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6">
    <w:nsid w:val="0000000B"/>
    <w:multiLevelType w:val="multilevel"/>
    <w:tmpl w:val="0000000B"/>
    <w:name w:val="WW8Num11"/>
    <w:lvl w:ilvl="0">
      <w:start w:val="2"/>
      <w:numFmt w:val="decimal"/>
      <w:lvlText w:val="%1."/>
      <w:lvlJc w:val="left"/>
      <w:pPr>
        <w:tabs>
          <w:tab w:val="num" w:pos="720"/>
        </w:tabs>
        <w:ind w:left="720" w:hanging="360"/>
      </w:pPr>
      <w:rPr>
        <w:rFonts w:ascii="Times New Roman" w:hAnsi="Times New Roman" w:cs="Times New Roman"/>
        <w:sz w:val="28"/>
        <w:szCs w:val="28"/>
      </w:rPr>
    </w:lvl>
    <w:lvl w:ilvl="1">
      <w:start w:val="4"/>
      <w:numFmt w:val="decimal"/>
      <w:lvlText w:val="%1.%2."/>
      <w:lvlJc w:val="left"/>
      <w:pPr>
        <w:tabs>
          <w:tab w:val="num" w:pos="1080"/>
        </w:tabs>
        <w:ind w:left="1080" w:hanging="360"/>
      </w:pPr>
      <w:rPr>
        <w:rFonts w:ascii="Times New Roman" w:hAnsi="Times New Roman" w:cs="Times New Roman"/>
        <w:sz w:val="28"/>
        <w:szCs w:val="28"/>
      </w:r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7">
    <w:nsid w:val="0000000D"/>
    <w:multiLevelType w:val="multilevel"/>
    <w:tmpl w:val="1578FCEE"/>
    <w:name w:val="WW8Num13"/>
    <w:lvl w:ilvl="0">
      <w:start w:val="2"/>
      <w:numFmt w:val="decimal"/>
      <w:lvlText w:val="%1."/>
      <w:lvlJc w:val="left"/>
      <w:pPr>
        <w:tabs>
          <w:tab w:val="num" w:pos="720"/>
        </w:tabs>
        <w:ind w:left="720" w:hanging="360"/>
      </w:pPr>
      <w:rPr>
        <w:rFonts w:ascii="Times New Roman" w:hAnsi="Times New Roman" w:cs="Times New Roman"/>
        <w:sz w:val="28"/>
        <w:szCs w:val="28"/>
      </w:rPr>
    </w:lvl>
    <w:lvl w:ilvl="1">
      <w:start w:val="2"/>
      <w:numFmt w:val="decimal"/>
      <w:lvlText w:val="%1.%2."/>
      <w:lvlJc w:val="left"/>
      <w:pPr>
        <w:tabs>
          <w:tab w:val="num" w:pos="1080"/>
        </w:tabs>
        <w:ind w:left="1080" w:hanging="360"/>
      </w:pPr>
      <w:rPr>
        <w:rFonts w:ascii="Times New Roman" w:hAnsi="Times New Roman" w:cs="Times New Roman"/>
        <w:sz w:val="28"/>
        <w:szCs w:val="28"/>
      </w:r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8">
    <w:nsid w:val="0000000E"/>
    <w:multiLevelType w:val="multilevel"/>
    <w:tmpl w:val="0000000E"/>
    <w:name w:val="WW8Num14"/>
    <w:lvl w:ilvl="0">
      <w:start w:val="3"/>
      <w:numFmt w:val="decimal"/>
      <w:lvlText w:val="%1."/>
      <w:lvlJc w:val="left"/>
      <w:pPr>
        <w:tabs>
          <w:tab w:val="num" w:pos="720"/>
        </w:tabs>
        <w:ind w:left="720" w:hanging="360"/>
      </w:pPr>
      <w:rPr>
        <w:rFonts w:ascii="Times New Roman" w:hAnsi="Times New Roman" w:cs="Times New Roman"/>
        <w:sz w:val="28"/>
        <w:szCs w:val="28"/>
      </w:rPr>
    </w:lvl>
    <w:lvl w:ilvl="1">
      <w:start w:val="5"/>
      <w:numFmt w:val="decimal"/>
      <w:lvlText w:val="%1.%2."/>
      <w:lvlJc w:val="left"/>
      <w:pPr>
        <w:tabs>
          <w:tab w:val="num" w:pos="1080"/>
        </w:tabs>
        <w:ind w:left="1080" w:hanging="360"/>
      </w:pPr>
      <w:rPr>
        <w:rFonts w:ascii="Times New Roman" w:hAnsi="Times New Roman" w:cs="Times New Roman"/>
        <w:sz w:val="28"/>
        <w:szCs w:val="28"/>
      </w:rPr>
    </w:lvl>
    <w:lvl w:ilvl="2">
      <w:start w:val="17"/>
      <w:numFmt w:val="decimal"/>
      <w:lvlText w:val="%1.%2.%3."/>
      <w:lvlJc w:val="left"/>
      <w:pPr>
        <w:tabs>
          <w:tab w:val="num" w:pos="1440"/>
        </w:tabs>
        <w:ind w:left="1440" w:hanging="360"/>
      </w:pPr>
      <w:rPr>
        <w:rFonts w:ascii="Times New Roman" w:hAnsi="Times New Roman" w:cs="Times New Roman"/>
        <w:sz w:val="28"/>
        <w:szCs w:val="28"/>
      </w:r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9">
    <w:nsid w:val="0000000F"/>
    <w:multiLevelType w:val="multilevel"/>
    <w:tmpl w:val="0000000F"/>
    <w:name w:val="WW8Num15"/>
    <w:lvl w:ilvl="0">
      <w:start w:val="3"/>
      <w:numFmt w:val="decimal"/>
      <w:lvlText w:val="%1."/>
      <w:lvlJc w:val="left"/>
      <w:pPr>
        <w:tabs>
          <w:tab w:val="num" w:pos="720"/>
        </w:tabs>
        <w:ind w:left="720" w:hanging="360"/>
      </w:pPr>
      <w:rPr>
        <w:rFonts w:ascii="Times New Roman" w:hAnsi="Times New Roman" w:cs="Times New Roman"/>
        <w:sz w:val="28"/>
        <w:szCs w:val="28"/>
      </w:rPr>
    </w:lvl>
    <w:lvl w:ilvl="1">
      <w:start w:val="5"/>
      <w:numFmt w:val="decimal"/>
      <w:lvlText w:val="%1.%2."/>
      <w:lvlJc w:val="left"/>
      <w:pPr>
        <w:tabs>
          <w:tab w:val="num" w:pos="1080"/>
        </w:tabs>
        <w:ind w:left="1080" w:hanging="360"/>
      </w:pPr>
      <w:rPr>
        <w:rFonts w:ascii="Times New Roman" w:hAnsi="Times New Roman" w:cs="Times New Roman"/>
        <w:sz w:val="28"/>
        <w:szCs w:val="28"/>
      </w:rPr>
    </w:lvl>
    <w:lvl w:ilvl="2">
      <w:start w:val="21"/>
      <w:numFmt w:val="decimal"/>
      <w:lvlText w:val="%1.%2.%3."/>
      <w:lvlJc w:val="left"/>
      <w:pPr>
        <w:tabs>
          <w:tab w:val="num" w:pos="1440"/>
        </w:tabs>
        <w:ind w:left="1440" w:hanging="360"/>
      </w:pPr>
      <w:rPr>
        <w:rFonts w:ascii="Times New Roman" w:hAnsi="Times New Roman" w:cs="Times New Roman"/>
        <w:sz w:val="28"/>
        <w:szCs w:val="28"/>
      </w:r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0">
    <w:nsid w:val="00000014"/>
    <w:multiLevelType w:val="multilevel"/>
    <w:tmpl w:val="00000014"/>
    <w:name w:val="WW8Num20"/>
    <w:lvl w:ilvl="0">
      <w:start w:val="3"/>
      <w:numFmt w:val="decimal"/>
      <w:lvlText w:val="%1."/>
      <w:lvlJc w:val="left"/>
      <w:pPr>
        <w:tabs>
          <w:tab w:val="num" w:pos="720"/>
        </w:tabs>
        <w:ind w:left="720" w:hanging="360"/>
      </w:pPr>
      <w:rPr>
        <w:rFonts w:ascii="Times New Roman" w:hAnsi="Times New Roman" w:cs="Times New Roman"/>
        <w:sz w:val="28"/>
        <w:szCs w:val="28"/>
      </w:rPr>
    </w:lvl>
    <w:lvl w:ilvl="1">
      <w:start w:val="7"/>
      <w:numFmt w:val="decimal"/>
      <w:lvlText w:val="%1.%2."/>
      <w:lvlJc w:val="left"/>
      <w:pPr>
        <w:tabs>
          <w:tab w:val="num" w:pos="1080"/>
        </w:tabs>
        <w:ind w:left="1080" w:hanging="360"/>
      </w:pPr>
      <w:rPr>
        <w:rFonts w:ascii="Times New Roman" w:hAnsi="Times New Roman" w:cs="Times New Roman"/>
        <w:sz w:val="28"/>
        <w:szCs w:val="28"/>
      </w:rPr>
    </w:lvl>
    <w:lvl w:ilvl="2">
      <w:start w:val="22"/>
      <w:numFmt w:val="decimal"/>
      <w:lvlText w:val="%1.%2.%3."/>
      <w:lvlJc w:val="left"/>
      <w:pPr>
        <w:tabs>
          <w:tab w:val="num" w:pos="1440"/>
        </w:tabs>
        <w:ind w:left="1440" w:hanging="360"/>
      </w:pPr>
      <w:rPr>
        <w:rFonts w:ascii="Times New Roman" w:hAnsi="Times New Roman" w:cs="Times New Roman"/>
        <w:sz w:val="28"/>
        <w:szCs w:val="28"/>
      </w:r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1">
    <w:nsid w:val="00000016"/>
    <w:multiLevelType w:val="multilevel"/>
    <w:tmpl w:val="00000016"/>
    <w:name w:val="WW8Num22"/>
    <w:lvl w:ilvl="0">
      <w:start w:val="4"/>
      <w:numFmt w:val="decimal"/>
      <w:lvlText w:val="%1."/>
      <w:lvlJc w:val="left"/>
      <w:pPr>
        <w:tabs>
          <w:tab w:val="num" w:pos="720"/>
        </w:tabs>
        <w:ind w:left="720" w:hanging="360"/>
      </w:pPr>
      <w:rPr>
        <w:rFonts w:ascii="Times New Roman" w:hAnsi="Times New Roman" w:cs="Times New Roman"/>
        <w:sz w:val="28"/>
        <w:szCs w:val="28"/>
      </w:rPr>
    </w:lvl>
    <w:lvl w:ilvl="1">
      <w:start w:val="2"/>
      <w:numFmt w:val="decimal"/>
      <w:lvlText w:val="%1.%2."/>
      <w:lvlJc w:val="left"/>
      <w:pPr>
        <w:tabs>
          <w:tab w:val="num" w:pos="1080"/>
        </w:tabs>
        <w:ind w:left="1080" w:hanging="360"/>
      </w:pPr>
      <w:rPr>
        <w:rFonts w:ascii="Times New Roman" w:hAnsi="Times New Roman" w:cs="Times New Roman"/>
        <w:sz w:val="28"/>
        <w:szCs w:val="28"/>
      </w:r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2">
    <w:nsid w:val="00000017"/>
    <w:multiLevelType w:val="multilevel"/>
    <w:tmpl w:val="00000017"/>
    <w:name w:val="WW8Num23"/>
    <w:lvl w:ilvl="0">
      <w:start w:val="6"/>
      <w:numFmt w:val="decimal"/>
      <w:lvlText w:val="%1."/>
      <w:lvlJc w:val="left"/>
      <w:pPr>
        <w:tabs>
          <w:tab w:val="num" w:pos="720"/>
        </w:tabs>
        <w:ind w:left="720" w:hanging="360"/>
      </w:pPr>
      <w:rPr>
        <w:rFonts w:ascii="Times New Roman" w:hAnsi="Times New Roman" w:cs="Times New Roman"/>
        <w:sz w:val="28"/>
        <w:szCs w:val="28"/>
      </w:rPr>
    </w:lvl>
    <w:lvl w:ilvl="1">
      <w:start w:val="1"/>
      <w:numFmt w:val="decimal"/>
      <w:lvlText w:val="%1.%2."/>
      <w:lvlJc w:val="left"/>
      <w:pPr>
        <w:tabs>
          <w:tab w:val="num" w:pos="1080"/>
        </w:tabs>
        <w:ind w:left="1080" w:hanging="360"/>
      </w:pPr>
      <w:rPr>
        <w:rFonts w:ascii="Times New Roman" w:hAnsi="Times New Roman" w:cs="Times New Roman"/>
        <w:sz w:val="28"/>
        <w:szCs w:val="28"/>
      </w:r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3">
    <w:nsid w:val="11A6312B"/>
    <w:multiLevelType w:val="hybridMultilevel"/>
    <w:tmpl w:val="D6EE087C"/>
    <w:lvl w:ilvl="0" w:tplc="AFE8D780">
      <w:start w:val="1"/>
      <w:numFmt w:val="decimal"/>
      <w:lvlText w:val="%1."/>
      <w:lvlJc w:val="left"/>
      <w:pPr>
        <w:ind w:left="2336" w:hanging="1485"/>
      </w:pPr>
      <w:rPr>
        <w:rFonts w:hint="default"/>
        <w:sz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4">
    <w:nsid w:val="139165E4"/>
    <w:multiLevelType w:val="hybridMultilevel"/>
    <w:tmpl w:val="DC9606B0"/>
    <w:lvl w:ilvl="0" w:tplc="703E8648">
      <w:start w:val="1"/>
      <w:numFmt w:val="decimal"/>
      <w:lvlText w:val="%1."/>
      <w:lvlJc w:val="left"/>
      <w:pPr>
        <w:ind w:left="1200" w:hanging="360"/>
      </w:pPr>
      <w:rPr>
        <w:rFonts w:hint="default"/>
        <w:color w:val="auto"/>
        <w:sz w:val="28"/>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abstractNum w:abstractNumId="15">
    <w:nsid w:val="14675E95"/>
    <w:multiLevelType w:val="hybridMultilevel"/>
    <w:tmpl w:val="E18068EA"/>
    <w:lvl w:ilvl="0" w:tplc="3E361C60">
      <w:start w:val="7"/>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6">
    <w:nsid w:val="223C1D55"/>
    <w:multiLevelType w:val="multilevel"/>
    <w:tmpl w:val="0096C5D0"/>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nsid w:val="2342591C"/>
    <w:multiLevelType w:val="hybridMultilevel"/>
    <w:tmpl w:val="9D8C9F00"/>
    <w:lvl w:ilvl="0" w:tplc="10027B60">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28EE6008"/>
    <w:multiLevelType w:val="multilevel"/>
    <w:tmpl w:val="3C18AD7C"/>
    <w:lvl w:ilvl="0">
      <w:start w:val="1"/>
      <w:numFmt w:val="decimal"/>
      <w:lvlText w:val="%1."/>
      <w:lvlJc w:val="left"/>
      <w:pPr>
        <w:ind w:left="2036" w:hanging="1185"/>
      </w:pPr>
      <w:rPr>
        <w:rFonts w:hint="default"/>
      </w:rPr>
    </w:lvl>
    <w:lvl w:ilvl="1">
      <w:start w:val="1"/>
      <w:numFmt w:val="decimal"/>
      <w:isLgl/>
      <w:lvlText w:val="%1.%2."/>
      <w:lvlJc w:val="left"/>
      <w:pPr>
        <w:ind w:left="1571" w:hanging="72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931" w:hanging="108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2291" w:hanging="1440"/>
      </w:pPr>
      <w:rPr>
        <w:rFonts w:hint="default"/>
      </w:rPr>
    </w:lvl>
    <w:lvl w:ilvl="6">
      <w:start w:val="1"/>
      <w:numFmt w:val="decimal"/>
      <w:isLgl/>
      <w:lvlText w:val="%1.%2.%3.%4.%5.%6.%7."/>
      <w:lvlJc w:val="left"/>
      <w:pPr>
        <w:ind w:left="2651" w:hanging="1800"/>
      </w:pPr>
      <w:rPr>
        <w:rFonts w:hint="default"/>
      </w:rPr>
    </w:lvl>
    <w:lvl w:ilvl="7">
      <w:start w:val="1"/>
      <w:numFmt w:val="decimal"/>
      <w:isLgl/>
      <w:lvlText w:val="%1.%2.%3.%4.%5.%6.%7.%8."/>
      <w:lvlJc w:val="left"/>
      <w:pPr>
        <w:ind w:left="2651" w:hanging="1800"/>
      </w:pPr>
      <w:rPr>
        <w:rFonts w:hint="default"/>
      </w:rPr>
    </w:lvl>
    <w:lvl w:ilvl="8">
      <w:start w:val="1"/>
      <w:numFmt w:val="decimal"/>
      <w:isLgl/>
      <w:lvlText w:val="%1.%2.%3.%4.%5.%6.%7.%8.%9."/>
      <w:lvlJc w:val="left"/>
      <w:pPr>
        <w:ind w:left="3011" w:hanging="2160"/>
      </w:pPr>
      <w:rPr>
        <w:rFonts w:hint="default"/>
      </w:rPr>
    </w:lvl>
  </w:abstractNum>
  <w:abstractNum w:abstractNumId="19">
    <w:nsid w:val="2C237357"/>
    <w:multiLevelType w:val="hybridMultilevel"/>
    <w:tmpl w:val="D2965104"/>
    <w:lvl w:ilvl="0" w:tplc="FCA6268A">
      <w:start w:val="2"/>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0">
    <w:nsid w:val="2CDE71D4"/>
    <w:multiLevelType w:val="hybridMultilevel"/>
    <w:tmpl w:val="A86CCAB6"/>
    <w:lvl w:ilvl="0" w:tplc="782EE0F4">
      <w:start w:val="6"/>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1">
    <w:nsid w:val="2F4E00C3"/>
    <w:multiLevelType w:val="multilevel"/>
    <w:tmpl w:val="3C18AD7C"/>
    <w:lvl w:ilvl="0">
      <w:start w:val="1"/>
      <w:numFmt w:val="decimal"/>
      <w:lvlText w:val="%1."/>
      <w:lvlJc w:val="left"/>
      <w:pPr>
        <w:ind w:left="2036" w:hanging="1185"/>
      </w:pPr>
      <w:rPr>
        <w:rFonts w:hint="default"/>
      </w:rPr>
    </w:lvl>
    <w:lvl w:ilvl="1">
      <w:start w:val="1"/>
      <w:numFmt w:val="decimal"/>
      <w:isLgl/>
      <w:lvlText w:val="%1.%2."/>
      <w:lvlJc w:val="left"/>
      <w:pPr>
        <w:ind w:left="1571" w:hanging="72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931" w:hanging="108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2291" w:hanging="1440"/>
      </w:pPr>
      <w:rPr>
        <w:rFonts w:hint="default"/>
      </w:rPr>
    </w:lvl>
    <w:lvl w:ilvl="6">
      <w:start w:val="1"/>
      <w:numFmt w:val="decimal"/>
      <w:isLgl/>
      <w:lvlText w:val="%1.%2.%3.%4.%5.%6.%7."/>
      <w:lvlJc w:val="left"/>
      <w:pPr>
        <w:ind w:left="2651" w:hanging="1800"/>
      </w:pPr>
      <w:rPr>
        <w:rFonts w:hint="default"/>
      </w:rPr>
    </w:lvl>
    <w:lvl w:ilvl="7">
      <w:start w:val="1"/>
      <w:numFmt w:val="decimal"/>
      <w:isLgl/>
      <w:lvlText w:val="%1.%2.%3.%4.%5.%6.%7.%8."/>
      <w:lvlJc w:val="left"/>
      <w:pPr>
        <w:ind w:left="2651" w:hanging="1800"/>
      </w:pPr>
      <w:rPr>
        <w:rFonts w:hint="default"/>
      </w:rPr>
    </w:lvl>
    <w:lvl w:ilvl="8">
      <w:start w:val="1"/>
      <w:numFmt w:val="decimal"/>
      <w:isLgl/>
      <w:lvlText w:val="%1.%2.%3.%4.%5.%6.%7.%8.%9."/>
      <w:lvlJc w:val="left"/>
      <w:pPr>
        <w:ind w:left="3011" w:hanging="2160"/>
      </w:pPr>
      <w:rPr>
        <w:rFonts w:hint="default"/>
      </w:rPr>
    </w:lvl>
  </w:abstractNum>
  <w:abstractNum w:abstractNumId="22">
    <w:nsid w:val="30A73F21"/>
    <w:multiLevelType w:val="multilevel"/>
    <w:tmpl w:val="184C83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35D2789A"/>
    <w:multiLevelType w:val="hybridMultilevel"/>
    <w:tmpl w:val="FFF2A306"/>
    <w:lvl w:ilvl="0" w:tplc="B5BEDB90">
      <w:start w:val="1"/>
      <w:numFmt w:val="decimal"/>
      <w:lvlText w:val="%1."/>
      <w:lvlJc w:val="left"/>
      <w:pPr>
        <w:tabs>
          <w:tab w:val="num" w:pos="880"/>
        </w:tabs>
        <w:ind w:left="880" w:hanging="360"/>
      </w:pPr>
      <w:rPr>
        <w:rFonts w:ascii="Times New Roman" w:eastAsia="Times New Roman" w:hAnsi="Times New Roman" w:cs="Times New Roman"/>
      </w:rPr>
    </w:lvl>
    <w:lvl w:ilvl="1" w:tplc="04190019">
      <w:start w:val="1"/>
      <w:numFmt w:val="lowerLetter"/>
      <w:lvlText w:val="%2."/>
      <w:lvlJc w:val="left"/>
      <w:pPr>
        <w:tabs>
          <w:tab w:val="num" w:pos="1600"/>
        </w:tabs>
        <w:ind w:left="1600" w:hanging="360"/>
      </w:pPr>
    </w:lvl>
    <w:lvl w:ilvl="2" w:tplc="0419001B" w:tentative="1">
      <w:start w:val="1"/>
      <w:numFmt w:val="lowerRoman"/>
      <w:lvlText w:val="%3."/>
      <w:lvlJc w:val="right"/>
      <w:pPr>
        <w:tabs>
          <w:tab w:val="num" w:pos="2320"/>
        </w:tabs>
        <w:ind w:left="2320" w:hanging="180"/>
      </w:pPr>
    </w:lvl>
    <w:lvl w:ilvl="3" w:tplc="0419000F" w:tentative="1">
      <w:start w:val="1"/>
      <w:numFmt w:val="decimal"/>
      <w:lvlText w:val="%4."/>
      <w:lvlJc w:val="left"/>
      <w:pPr>
        <w:tabs>
          <w:tab w:val="num" w:pos="3040"/>
        </w:tabs>
        <w:ind w:left="3040" w:hanging="360"/>
      </w:pPr>
    </w:lvl>
    <w:lvl w:ilvl="4" w:tplc="04190019" w:tentative="1">
      <w:start w:val="1"/>
      <w:numFmt w:val="lowerLetter"/>
      <w:lvlText w:val="%5."/>
      <w:lvlJc w:val="left"/>
      <w:pPr>
        <w:tabs>
          <w:tab w:val="num" w:pos="3760"/>
        </w:tabs>
        <w:ind w:left="3760" w:hanging="360"/>
      </w:pPr>
    </w:lvl>
    <w:lvl w:ilvl="5" w:tplc="0419001B" w:tentative="1">
      <w:start w:val="1"/>
      <w:numFmt w:val="lowerRoman"/>
      <w:lvlText w:val="%6."/>
      <w:lvlJc w:val="right"/>
      <w:pPr>
        <w:tabs>
          <w:tab w:val="num" w:pos="4480"/>
        </w:tabs>
        <w:ind w:left="4480" w:hanging="180"/>
      </w:pPr>
    </w:lvl>
    <w:lvl w:ilvl="6" w:tplc="0419000F" w:tentative="1">
      <w:start w:val="1"/>
      <w:numFmt w:val="decimal"/>
      <w:lvlText w:val="%7."/>
      <w:lvlJc w:val="left"/>
      <w:pPr>
        <w:tabs>
          <w:tab w:val="num" w:pos="5200"/>
        </w:tabs>
        <w:ind w:left="5200" w:hanging="360"/>
      </w:pPr>
    </w:lvl>
    <w:lvl w:ilvl="7" w:tplc="04190019" w:tentative="1">
      <w:start w:val="1"/>
      <w:numFmt w:val="lowerLetter"/>
      <w:lvlText w:val="%8."/>
      <w:lvlJc w:val="left"/>
      <w:pPr>
        <w:tabs>
          <w:tab w:val="num" w:pos="5920"/>
        </w:tabs>
        <w:ind w:left="5920" w:hanging="360"/>
      </w:pPr>
    </w:lvl>
    <w:lvl w:ilvl="8" w:tplc="0419001B" w:tentative="1">
      <w:start w:val="1"/>
      <w:numFmt w:val="lowerRoman"/>
      <w:lvlText w:val="%9."/>
      <w:lvlJc w:val="right"/>
      <w:pPr>
        <w:tabs>
          <w:tab w:val="num" w:pos="6640"/>
        </w:tabs>
        <w:ind w:left="6640" w:hanging="180"/>
      </w:pPr>
    </w:lvl>
  </w:abstractNum>
  <w:abstractNum w:abstractNumId="24">
    <w:nsid w:val="373C2DF6"/>
    <w:multiLevelType w:val="multilevel"/>
    <w:tmpl w:val="F6580E70"/>
    <w:lvl w:ilvl="0">
      <w:start w:val="1"/>
      <w:numFmt w:val="decimal"/>
      <w:lvlText w:val="%1"/>
      <w:lvlJc w:val="left"/>
      <w:pPr>
        <w:ind w:left="232" w:hanging="708"/>
      </w:pPr>
    </w:lvl>
    <w:lvl w:ilvl="1">
      <w:start w:val="1"/>
      <w:numFmt w:val="decimal"/>
      <w:lvlText w:val="%1.%2."/>
      <w:lvlJc w:val="left"/>
      <w:pPr>
        <w:ind w:left="232" w:hanging="708"/>
      </w:pPr>
      <w:rPr>
        <w:rFonts w:ascii="Times New Roman" w:eastAsia="Times New Roman" w:hAnsi="Times New Roman" w:cs="Times New Roman" w:hint="default"/>
        <w:b w:val="0"/>
        <w:bCs w:val="0"/>
        <w:i w:val="0"/>
        <w:iCs w:val="0"/>
        <w:w w:val="100"/>
        <w:sz w:val="24"/>
        <w:szCs w:val="24"/>
      </w:rPr>
    </w:lvl>
    <w:lvl w:ilvl="2">
      <w:numFmt w:val="bullet"/>
      <w:lvlText w:val="•"/>
      <w:lvlJc w:val="left"/>
      <w:pPr>
        <w:ind w:left="2325" w:hanging="708"/>
      </w:pPr>
    </w:lvl>
    <w:lvl w:ilvl="3">
      <w:numFmt w:val="bullet"/>
      <w:lvlText w:val="•"/>
      <w:lvlJc w:val="left"/>
      <w:pPr>
        <w:ind w:left="3367" w:hanging="708"/>
      </w:pPr>
    </w:lvl>
    <w:lvl w:ilvl="4">
      <w:numFmt w:val="bullet"/>
      <w:lvlText w:val="•"/>
      <w:lvlJc w:val="left"/>
      <w:pPr>
        <w:ind w:left="4410" w:hanging="708"/>
      </w:pPr>
    </w:lvl>
    <w:lvl w:ilvl="5">
      <w:numFmt w:val="bullet"/>
      <w:lvlText w:val="•"/>
      <w:lvlJc w:val="left"/>
      <w:pPr>
        <w:ind w:left="5452" w:hanging="708"/>
      </w:pPr>
    </w:lvl>
    <w:lvl w:ilvl="6">
      <w:numFmt w:val="bullet"/>
      <w:lvlText w:val="•"/>
      <w:lvlJc w:val="left"/>
      <w:pPr>
        <w:ind w:left="6495" w:hanging="708"/>
      </w:pPr>
    </w:lvl>
    <w:lvl w:ilvl="7">
      <w:numFmt w:val="bullet"/>
      <w:lvlText w:val="•"/>
      <w:lvlJc w:val="left"/>
      <w:pPr>
        <w:ind w:left="7537" w:hanging="708"/>
      </w:pPr>
    </w:lvl>
    <w:lvl w:ilvl="8">
      <w:numFmt w:val="bullet"/>
      <w:lvlText w:val="•"/>
      <w:lvlJc w:val="left"/>
      <w:pPr>
        <w:ind w:left="8580" w:hanging="708"/>
      </w:pPr>
    </w:lvl>
  </w:abstractNum>
  <w:abstractNum w:abstractNumId="25">
    <w:nsid w:val="3C6828E1"/>
    <w:multiLevelType w:val="hybridMultilevel"/>
    <w:tmpl w:val="E5188DAA"/>
    <w:lvl w:ilvl="0" w:tplc="2B5AA5C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6">
    <w:nsid w:val="3DA34723"/>
    <w:multiLevelType w:val="hybridMultilevel"/>
    <w:tmpl w:val="9B7ED0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447C0C8D"/>
    <w:multiLevelType w:val="hybridMultilevel"/>
    <w:tmpl w:val="2000E7E8"/>
    <w:lvl w:ilvl="0" w:tplc="9034C188">
      <w:start w:val="1"/>
      <w:numFmt w:val="upperRoman"/>
      <w:lvlText w:val="%1."/>
      <w:lvlJc w:val="left"/>
      <w:pPr>
        <w:ind w:left="1429" w:hanging="720"/>
      </w:pPr>
      <w:rPr>
        <w:rFonts w:hint="default"/>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8">
    <w:nsid w:val="4964404E"/>
    <w:multiLevelType w:val="hybridMultilevel"/>
    <w:tmpl w:val="4586935A"/>
    <w:lvl w:ilvl="0" w:tplc="8CBC80B0">
      <w:start w:val="2"/>
      <w:numFmt w:val="decimal"/>
      <w:lvlText w:val="%1)"/>
      <w:lvlJc w:val="left"/>
      <w:pPr>
        <w:ind w:left="1069" w:hanging="360"/>
      </w:pPr>
      <w:rPr>
        <w:rFonts w:hint="default"/>
        <w:sz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9">
    <w:nsid w:val="4D5571F9"/>
    <w:multiLevelType w:val="multilevel"/>
    <w:tmpl w:val="5DAAB06C"/>
    <w:lvl w:ilvl="0">
      <w:start w:val="1"/>
      <w:numFmt w:val="decimal"/>
      <w:lvlText w:val="%1."/>
      <w:lvlJc w:val="left"/>
      <w:pPr>
        <w:ind w:left="450" w:hanging="45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0">
    <w:nsid w:val="52392569"/>
    <w:multiLevelType w:val="hybridMultilevel"/>
    <w:tmpl w:val="CA7E0296"/>
    <w:lvl w:ilvl="0" w:tplc="E58E0396">
      <w:start w:val="1"/>
      <w:numFmt w:val="decimal"/>
      <w:lvlText w:val="%1."/>
      <w:lvlJc w:val="left"/>
      <w:pPr>
        <w:ind w:left="1185" w:hanging="360"/>
      </w:pPr>
      <w:rPr>
        <w:rFonts w:hint="default"/>
      </w:rPr>
    </w:lvl>
    <w:lvl w:ilvl="1" w:tplc="04190019" w:tentative="1">
      <w:start w:val="1"/>
      <w:numFmt w:val="lowerLetter"/>
      <w:lvlText w:val="%2."/>
      <w:lvlJc w:val="left"/>
      <w:pPr>
        <w:ind w:left="1905" w:hanging="360"/>
      </w:pPr>
    </w:lvl>
    <w:lvl w:ilvl="2" w:tplc="0419001B" w:tentative="1">
      <w:start w:val="1"/>
      <w:numFmt w:val="lowerRoman"/>
      <w:lvlText w:val="%3."/>
      <w:lvlJc w:val="right"/>
      <w:pPr>
        <w:ind w:left="2625" w:hanging="180"/>
      </w:pPr>
    </w:lvl>
    <w:lvl w:ilvl="3" w:tplc="0419000F" w:tentative="1">
      <w:start w:val="1"/>
      <w:numFmt w:val="decimal"/>
      <w:lvlText w:val="%4."/>
      <w:lvlJc w:val="left"/>
      <w:pPr>
        <w:ind w:left="3345" w:hanging="360"/>
      </w:pPr>
    </w:lvl>
    <w:lvl w:ilvl="4" w:tplc="04190019" w:tentative="1">
      <w:start w:val="1"/>
      <w:numFmt w:val="lowerLetter"/>
      <w:lvlText w:val="%5."/>
      <w:lvlJc w:val="left"/>
      <w:pPr>
        <w:ind w:left="4065" w:hanging="360"/>
      </w:pPr>
    </w:lvl>
    <w:lvl w:ilvl="5" w:tplc="0419001B" w:tentative="1">
      <w:start w:val="1"/>
      <w:numFmt w:val="lowerRoman"/>
      <w:lvlText w:val="%6."/>
      <w:lvlJc w:val="right"/>
      <w:pPr>
        <w:ind w:left="4785" w:hanging="180"/>
      </w:pPr>
    </w:lvl>
    <w:lvl w:ilvl="6" w:tplc="0419000F" w:tentative="1">
      <w:start w:val="1"/>
      <w:numFmt w:val="decimal"/>
      <w:lvlText w:val="%7."/>
      <w:lvlJc w:val="left"/>
      <w:pPr>
        <w:ind w:left="5505" w:hanging="360"/>
      </w:pPr>
    </w:lvl>
    <w:lvl w:ilvl="7" w:tplc="04190019" w:tentative="1">
      <w:start w:val="1"/>
      <w:numFmt w:val="lowerLetter"/>
      <w:lvlText w:val="%8."/>
      <w:lvlJc w:val="left"/>
      <w:pPr>
        <w:ind w:left="6225" w:hanging="360"/>
      </w:pPr>
    </w:lvl>
    <w:lvl w:ilvl="8" w:tplc="0419001B" w:tentative="1">
      <w:start w:val="1"/>
      <w:numFmt w:val="lowerRoman"/>
      <w:lvlText w:val="%9."/>
      <w:lvlJc w:val="right"/>
      <w:pPr>
        <w:ind w:left="6945" w:hanging="180"/>
      </w:pPr>
    </w:lvl>
  </w:abstractNum>
  <w:abstractNum w:abstractNumId="31">
    <w:nsid w:val="553B1195"/>
    <w:multiLevelType w:val="multilevel"/>
    <w:tmpl w:val="5478EC00"/>
    <w:lvl w:ilvl="0">
      <w:start w:val="1"/>
      <w:numFmt w:val="decimal"/>
      <w:lvlText w:val="%1."/>
      <w:lvlJc w:val="left"/>
      <w:pPr>
        <w:tabs>
          <w:tab w:val="num" w:pos="855"/>
        </w:tabs>
        <w:ind w:left="855" w:hanging="855"/>
      </w:pPr>
      <w:rPr>
        <w:rFonts w:hint="default"/>
      </w:rPr>
    </w:lvl>
    <w:lvl w:ilvl="1">
      <w:start w:val="6"/>
      <w:numFmt w:val="decimal"/>
      <w:lvlText w:val="%1.%2."/>
      <w:lvlJc w:val="left"/>
      <w:pPr>
        <w:tabs>
          <w:tab w:val="num" w:pos="855"/>
        </w:tabs>
        <w:ind w:left="855" w:hanging="855"/>
      </w:pPr>
      <w:rPr>
        <w:rFonts w:hint="default"/>
      </w:rPr>
    </w:lvl>
    <w:lvl w:ilvl="2">
      <w:start w:val="1"/>
      <w:numFmt w:val="decimal"/>
      <w:lvlText w:val="%1.%2.%3."/>
      <w:lvlJc w:val="left"/>
      <w:pPr>
        <w:tabs>
          <w:tab w:val="num" w:pos="855"/>
        </w:tabs>
        <w:ind w:left="855" w:hanging="855"/>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2">
    <w:nsid w:val="68CD3EBC"/>
    <w:multiLevelType w:val="hybridMultilevel"/>
    <w:tmpl w:val="D398285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6C414B28"/>
    <w:multiLevelType w:val="multilevel"/>
    <w:tmpl w:val="F0F23D2E"/>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2"/>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4">
    <w:nsid w:val="73625924"/>
    <w:multiLevelType w:val="multilevel"/>
    <w:tmpl w:val="E1C4BAC0"/>
    <w:lvl w:ilvl="0">
      <w:start w:val="1"/>
      <w:numFmt w:val="decimal"/>
      <w:lvlText w:val="%1."/>
      <w:lvlJc w:val="left"/>
      <w:pPr>
        <w:ind w:left="450" w:hanging="450"/>
      </w:pPr>
      <w:rPr>
        <w:rFonts w:hint="default"/>
      </w:rPr>
    </w:lvl>
    <w:lvl w:ilvl="1">
      <w:start w:val="1"/>
      <w:numFmt w:val="decimal"/>
      <w:lvlText w:val="%1.%2."/>
      <w:lvlJc w:val="left"/>
      <w:pPr>
        <w:ind w:left="1571"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906" w:hanging="180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abstractNum w:abstractNumId="35">
    <w:nsid w:val="763817BE"/>
    <w:multiLevelType w:val="hybridMultilevel"/>
    <w:tmpl w:val="3392F2AC"/>
    <w:lvl w:ilvl="0" w:tplc="3F3C74D2">
      <w:start w:val="1"/>
      <w:numFmt w:val="decimal"/>
      <w:lvlText w:val="%1)"/>
      <w:lvlJc w:val="left"/>
      <w:pPr>
        <w:ind w:left="730" w:hanging="305"/>
      </w:pPr>
      <w:rPr>
        <w:rFonts w:ascii="Times New Roman" w:eastAsia="Times New Roman" w:hAnsi="Times New Roman" w:cs="Times New Roman" w:hint="default"/>
        <w:b w:val="0"/>
        <w:bCs w:val="0"/>
        <w:i w:val="0"/>
        <w:iCs w:val="0"/>
        <w:w w:val="100"/>
        <w:sz w:val="24"/>
        <w:szCs w:val="24"/>
      </w:rPr>
    </w:lvl>
    <w:lvl w:ilvl="1" w:tplc="45288438">
      <w:numFmt w:val="bullet"/>
      <w:lvlText w:val="•"/>
      <w:lvlJc w:val="left"/>
      <w:pPr>
        <w:ind w:left="1282" w:hanging="305"/>
      </w:pPr>
    </w:lvl>
    <w:lvl w:ilvl="2" w:tplc="CA906AB4">
      <w:numFmt w:val="bullet"/>
      <w:lvlText w:val="•"/>
      <w:lvlJc w:val="left"/>
      <w:pPr>
        <w:ind w:left="2325" w:hanging="305"/>
      </w:pPr>
    </w:lvl>
    <w:lvl w:ilvl="3" w:tplc="EF10C49C">
      <w:numFmt w:val="bullet"/>
      <w:lvlText w:val="•"/>
      <w:lvlJc w:val="left"/>
      <w:pPr>
        <w:ind w:left="3367" w:hanging="305"/>
      </w:pPr>
    </w:lvl>
    <w:lvl w:ilvl="4" w:tplc="16CCE984">
      <w:numFmt w:val="bullet"/>
      <w:lvlText w:val="•"/>
      <w:lvlJc w:val="left"/>
      <w:pPr>
        <w:ind w:left="4410" w:hanging="305"/>
      </w:pPr>
    </w:lvl>
    <w:lvl w:ilvl="5" w:tplc="2242C8BA">
      <w:numFmt w:val="bullet"/>
      <w:lvlText w:val="•"/>
      <w:lvlJc w:val="left"/>
      <w:pPr>
        <w:ind w:left="5452" w:hanging="305"/>
      </w:pPr>
    </w:lvl>
    <w:lvl w:ilvl="6" w:tplc="21A40FEC">
      <w:numFmt w:val="bullet"/>
      <w:lvlText w:val="•"/>
      <w:lvlJc w:val="left"/>
      <w:pPr>
        <w:ind w:left="6495" w:hanging="305"/>
      </w:pPr>
    </w:lvl>
    <w:lvl w:ilvl="7" w:tplc="2D8259DC">
      <w:numFmt w:val="bullet"/>
      <w:lvlText w:val="•"/>
      <w:lvlJc w:val="left"/>
      <w:pPr>
        <w:ind w:left="7537" w:hanging="305"/>
      </w:pPr>
    </w:lvl>
    <w:lvl w:ilvl="8" w:tplc="E49820C4">
      <w:numFmt w:val="bullet"/>
      <w:lvlText w:val="•"/>
      <w:lvlJc w:val="left"/>
      <w:pPr>
        <w:ind w:left="8580" w:hanging="305"/>
      </w:pPr>
    </w:lvl>
  </w:abstractNum>
  <w:num w:numId="1">
    <w:abstractNumId w:val="30"/>
  </w:num>
  <w:num w:numId="2">
    <w:abstractNumId w:val="23"/>
  </w:num>
  <w:num w:numId="3">
    <w:abstractNumId w:val="31"/>
  </w:num>
  <w:num w:numId="4">
    <w:abstractNumId w:val="13"/>
  </w:num>
  <w:num w:numId="5">
    <w:abstractNumId w:val="18"/>
  </w:num>
  <w:num w:numId="6">
    <w:abstractNumId w:val="21"/>
  </w:num>
  <w:num w:numId="7">
    <w:abstractNumId w:val="1"/>
  </w:num>
  <w:num w:numId="8">
    <w:abstractNumId w:val="15"/>
  </w:num>
  <w:num w:numId="9">
    <w:abstractNumId w:val="7"/>
  </w:num>
  <w:num w:numId="10">
    <w:abstractNumId w:val="6"/>
  </w:num>
  <w:num w:numId="11">
    <w:abstractNumId w:val="4"/>
  </w:num>
  <w:num w:numId="12">
    <w:abstractNumId w:val="5"/>
  </w:num>
  <w:num w:numId="13">
    <w:abstractNumId w:val="3"/>
  </w:num>
  <w:num w:numId="14">
    <w:abstractNumId w:val="8"/>
  </w:num>
  <w:num w:numId="15">
    <w:abstractNumId w:val="9"/>
  </w:num>
  <w:num w:numId="16">
    <w:abstractNumId w:val="10"/>
  </w:num>
  <w:num w:numId="17">
    <w:abstractNumId w:val="11"/>
  </w:num>
  <w:num w:numId="18">
    <w:abstractNumId w:val="12"/>
  </w:num>
  <w:num w:numId="1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7"/>
  </w:num>
  <w:num w:numId="21">
    <w:abstractNumId w:val="34"/>
  </w:num>
  <w:num w:numId="22">
    <w:abstractNumId w:val="2"/>
  </w:num>
  <w:num w:numId="23">
    <w:abstractNumId w:val="5"/>
    <w:lvlOverride w:ilvl="0">
      <w:startOverride w:val="1"/>
    </w:lvlOverride>
    <w:lvlOverride w:ilvl="1">
      <w:startOverride w:val="1"/>
    </w:lvlOverride>
    <w:lvlOverride w:ilvl="2">
      <w:startOverride w:val="6"/>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0"/>
  </w:num>
  <w:num w:numId="25">
    <w:abstractNumId w:val="19"/>
  </w:num>
  <w:num w:numId="26">
    <w:abstractNumId w:val="14"/>
  </w:num>
  <w:num w:numId="27">
    <w:abstractNumId w:val="0"/>
  </w:num>
  <w:num w:numId="28">
    <w:abstractNumId w:val="32"/>
  </w:num>
  <w:num w:numId="29">
    <w:abstractNumId w:val="33"/>
  </w:num>
  <w:num w:numId="30">
    <w:abstractNumId w:val="28"/>
  </w:num>
  <w:num w:numId="31">
    <w:abstractNumId w:val="17"/>
  </w:num>
  <w:num w:numId="32">
    <w:abstractNumId w:val="29"/>
  </w:num>
  <w:num w:numId="33">
    <w:abstractNumId w:val="25"/>
  </w:num>
  <w:num w:numId="34">
    <w:abstractNumId w:val="16"/>
  </w:num>
  <w:num w:numId="3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6"/>
  </w:num>
  <w:num w:numId="37">
    <w:abstractNumId w:val="22"/>
  </w:num>
  <w:num w:numId="38">
    <w:abstractNumId w:val="24"/>
  </w:num>
  <w:num w:numId="39">
    <w:abstractNumId w:val="24"/>
    <w:lvlOverride w:ilvl="0">
      <w:startOverride w:val="1"/>
    </w:lvlOverride>
    <w:lvlOverride w:ilvl="1">
      <w:startOverride w:val="1"/>
    </w:lvlOverride>
    <w:lvlOverride w:ilvl="2"/>
    <w:lvlOverride w:ilvl="3"/>
    <w:lvlOverride w:ilvl="4"/>
    <w:lvlOverride w:ilvl="5"/>
    <w:lvlOverride w:ilvl="6"/>
    <w:lvlOverride w:ilvl="7"/>
    <w:lvlOverride w:ilvl="8"/>
  </w:num>
  <w:num w:numId="40">
    <w:abstractNumId w:val="35"/>
  </w:num>
  <w:num w:numId="41">
    <w:abstractNumId w:val="35"/>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3362FD"/>
    <w:rsid w:val="0000738B"/>
    <w:rsid w:val="00030BAB"/>
    <w:rsid w:val="00043E1F"/>
    <w:rsid w:val="00045BA8"/>
    <w:rsid w:val="000B06C5"/>
    <w:rsid w:val="000B0A65"/>
    <w:rsid w:val="001043BB"/>
    <w:rsid w:val="001053AC"/>
    <w:rsid w:val="0016746F"/>
    <w:rsid w:val="00181376"/>
    <w:rsid w:val="001A44F6"/>
    <w:rsid w:val="001D063C"/>
    <w:rsid w:val="001D7ECC"/>
    <w:rsid w:val="001F6BC9"/>
    <w:rsid w:val="00240EC5"/>
    <w:rsid w:val="002A1273"/>
    <w:rsid w:val="002A4FA6"/>
    <w:rsid w:val="002F3F99"/>
    <w:rsid w:val="00321DBD"/>
    <w:rsid w:val="003362FD"/>
    <w:rsid w:val="00336E2F"/>
    <w:rsid w:val="003B0E3F"/>
    <w:rsid w:val="003F6B80"/>
    <w:rsid w:val="003F70C2"/>
    <w:rsid w:val="00440B5F"/>
    <w:rsid w:val="00482C73"/>
    <w:rsid w:val="004A0656"/>
    <w:rsid w:val="004C60C8"/>
    <w:rsid w:val="004E1E4E"/>
    <w:rsid w:val="004E5C2E"/>
    <w:rsid w:val="00505C57"/>
    <w:rsid w:val="00570349"/>
    <w:rsid w:val="00586763"/>
    <w:rsid w:val="005A31A1"/>
    <w:rsid w:val="005A3C79"/>
    <w:rsid w:val="005B657C"/>
    <w:rsid w:val="005E31C9"/>
    <w:rsid w:val="00635970"/>
    <w:rsid w:val="00637942"/>
    <w:rsid w:val="00690B00"/>
    <w:rsid w:val="006C3D8F"/>
    <w:rsid w:val="006C7C20"/>
    <w:rsid w:val="0070649A"/>
    <w:rsid w:val="007177DE"/>
    <w:rsid w:val="00734C7C"/>
    <w:rsid w:val="00762567"/>
    <w:rsid w:val="00774C7F"/>
    <w:rsid w:val="007A143E"/>
    <w:rsid w:val="007A1E98"/>
    <w:rsid w:val="007E0616"/>
    <w:rsid w:val="00844BF3"/>
    <w:rsid w:val="00864DA6"/>
    <w:rsid w:val="008A3763"/>
    <w:rsid w:val="008A5BC4"/>
    <w:rsid w:val="008E000E"/>
    <w:rsid w:val="008E63DF"/>
    <w:rsid w:val="009036A5"/>
    <w:rsid w:val="00950835"/>
    <w:rsid w:val="00992447"/>
    <w:rsid w:val="009B661F"/>
    <w:rsid w:val="009C5004"/>
    <w:rsid w:val="009D116B"/>
    <w:rsid w:val="00A26CD6"/>
    <w:rsid w:val="00AB78CB"/>
    <w:rsid w:val="00AF3EA6"/>
    <w:rsid w:val="00B42C47"/>
    <w:rsid w:val="00B72461"/>
    <w:rsid w:val="00B84D75"/>
    <w:rsid w:val="00BA1A3B"/>
    <w:rsid w:val="00BC5A98"/>
    <w:rsid w:val="00BF4F20"/>
    <w:rsid w:val="00C81C74"/>
    <w:rsid w:val="00CC2BD3"/>
    <w:rsid w:val="00DA7A1A"/>
    <w:rsid w:val="00DB467A"/>
    <w:rsid w:val="00DE18B3"/>
    <w:rsid w:val="00F07C21"/>
    <w:rsid w:val="00F27279"/>
    <w:rsid w:val="00F81F15"/>
    <w:rsid w:val="00FD3F3A"/>
    <w:rsid w:val="00FF291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8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362FD"/>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3362FD"/>
    <w:pPr>
      <w:keepNext/>
      <w:jc w:val="both"/>
      <w:outlineLvl w:val="0"/>
    </w:pPr>
    <w:rPr>
      <w:rFonts w:eastAsia="Arial Unicode MS"/>
      <w:sz w:val="28"/>
    </w:rPr>
  </w:style>
  <w:style w:type="paragraph" w:styleId="2">
    <w:name w:val="heading 2"/>
    <w:basedOn w:val="a"/>
    <w:next w:val="a"/>
    <w:link w:val="20"/>
    <w:semiHidden/>
    <w:unhideWhenUsed/>
    <w:qFormat/>
    <w:rsid w:val="003362FD"/>
    <w:pPr>
      <w:keepNext/>
      <w:spacing w:before="240" w:after="60"/>
      <w:outlineLvl w:val="1"/>
    </w:pPr>
    <w:rPr>
      <w:rFonts w:ascii="Calibri Light" w:hAnsi="Calibri Light"/>
      <w:b/>
      <w:bCs/>
      <w:i/>
      <w:iCs/>
      <w:sz w:val="28"/>
      <w:szCs w:val="28"/>
    </w:rPr>
  </w:style>
  <w:style w:type="paragraph" w:styleId="3">
    <w:name w:val="heading 3"/>
    <w:basedOn w:val="a"/>
    <w:next w:val="a"/>
    <w:link w:val="30"/>
    <w:qFormat/>
    <w:rsid w:val="003362FD"/>
    <w:pPr>
      <w:keepNext/>
      <w:jc w:val="center"/>
      <w:outlineLvl w:val="2"/>
    </w:pPr>
    <w:rPr>
      <w:sz w:val="28"/>
      <w:szCs w:val="28"/>
      <w:u w:val="single"/>
    </w:rPr>
  </w:style>
  <w:style w:type="paragraph" w:styleId="4">
    <w:name w:val="heading 4"/>
    <w:basedOn w:val="a"/>
    <w:next w:val="a"/>
    <w:link w:val="40"/>
    <w:uiPriority w:val="9"/>
    <w:semiHidden/>
    <w:unhideWhenUsed/>
    <w:qFormat/>
    <w:rsid w:val="003362FD"/>
    <w:pPr>
      <w:keepNext/>
      <w:spacing w:before="240" w:after="60"/>
      <w:outlineLvl w:val="3"/>
    </w:pPr>
    <w:rPr>
      <w:rFonts w:ascii="Calibri" w:hAnsi="Calibr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3362FD"/>
    <w:rPr>
      <w:rFonts w:ascii="Times New Roman" w:eastAsia="Arial Unicode MS" w:hAnsi="Times New Roman" w:cs="Times New Roman"/>
      <w:sz w:val="28"/>
      <w:szCs w:val="24"/>
      <w:lang w:eastAsia="ru-RU"/>
    </w:rPr>
  </w:style>
  <w:style w:type="character" w:customStyle="1" w:styleId="20">
    <w:name w:val="Заголовок 2 Знак"/>
    <w:basedOn w:val="a0"/>
    <w:link w:val="2"/>
    <w:semiHidden/>
    <w:rsid w:val="003362FD"/>
    <w:rPr>
      <w:rFonts w:ascii="Calibri Light" w:eastAsia="Times New Roman" w:hAnsi="Calibri Light" w:cs="Times New Roman"/>
      <w:b/>
      <w:bCs/>
      <w:i/>
      <w:iCs/>
      <w:sz w:val="28"/>
      <w:szCs w:val="28"/>
    </w:rPr>
  </w:style>
  <w:style w:type="character" w:customStyle="1" w:styleId="30">
    <w:name w:val="Заголовок 3 Знак"/>
    <w:basedOn w:val="a0"/>
    <w:link w:val="3"/>
    <w:rsid w:val="003362FD"/>
    <w:rPr>
      <w:rFonts w:ascii="Times New Roman" w:eastAsia="Times New Roman" w:hAnsi="Times New Roman" w:cs="Times New Roman"/>
      <w:sz w:val="28"/>
      <w:szCs w:val="28"/>
      <w:u w:val="single"/>
    </w:rPr>
  </w:style>
  <w:style w:type="character" w:customStyle="1" w:styleId="40">
    <w:name w:val="Заголовок 4 Знак"/>
    <w:basedOn w:val="a0"/>
    <w:link w:val="4"/>
    <w:uiPriority w:val="9"/>
    <w:semiHidden/>
    <w:rsid w:val="003362FD"/>
    <w:rPr>
      <w:rFonts w:ascii="Calibri" w:eastAsia="Times New Roman" w:hAnsi="Calibri" w:cs="Times New Roman"/>
      <w:b/>
      <w:bCs/>
      <w:sz w:val="28"/>
      <w:szCs w:val="28"/>
    </w:rPr>
  </w:style>
  <w:style w:type="paragraph" w:styleId="a3">
    <w:name w:val="No Spacing"/>
    <w:link w:val="a4"/>
    <w:uiPriority w:val="1"/>
    <w:qFormat/>
    <w:rsid w:val="003362FD"/>
    <w:pPr>
      <w:spacing w:after="0" w:line="240" w:lineRule="auto"/>
    </w:pPr>
  </w:style>
  <w:style w:type="character" w:customStyle="1" w:styleId="a4">
    <w:name w:val="Без интервала Знак"/>
    <w:link w:val="a3"/>
    <w:uiPriority w:val="1"/>
    <w:rsid w:val="003362FD"/>
  </w:style>
  <w:style w:type="table" w:styleId="a5">
    <w:name w:val="Table Grid"/>
    <w:basedOn w:val="a1"/>
    <w:uiPriority w:val="59"/>
    <w:rsid w:val="003362FD"/>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6">
    <w:name w:val="Balloon Text"/>
    <w:basedOn w:val="a"/>
    <w:link w:val="a7"/>
    <w:uiPriority w:val="99"/>
    <w:semiHidden/>
    <w:unhideWhenUsed/>
    <w:rsid w:val="003362FD"/>
    <w:rPr>
      <w:rFonts w:ascii="Tahoma" w:hAnsi="Tahoma"/>
      <w:sz w:val="16"/>
      <w:szCs w:val="16"/>
    </w:rPr>
  </w:style>
  <w:style w:type="character" w:customStyle="1" w:styleId="a7">
    <w:name w:val="Текст выноски Знак"/>
    <w:basedOn w:val="a0"/>
    <w:link w:val="a6"/>
    <w:uiPriority w:val="99"/>
    <w:semiHidden/>
    <w:rsid w:val="003362FD"/>
    <w:rPr>
      <w:rFonts w:ascii="Tahoma" w:eastAsia="Times New Roman" w:hAnsi="Tahoma" w:cs="Times New Roman"/>
      <w:sz w:val="16"/>
      <w:szCs w:val="16"/>
      <w:lang w:eastAsia="ru-RU"/>
    </w:rPr>
  </w:style>
  <w:style w:type="paragraph" w:styleId="a8">
    <w:name w:val="List Paragraph"/>
    <w:basedOn w:val="a"/>
    <w:uiPriority w:val="1"/>
    <w:qFormat/>
    <w:rsid w:val="003362FD"/>
    <w:pPr>
      <w:ind w:left="720"/>
      <w:contextualSpacing/>
    </w:pPr>
    <w:rPr>
      <w:sz w:val="20"/>
      <w:szCs w:val="20"/>
    </w:rPr>
  </w:style>
  <w:style w:type="paragraph" w:styleId="a9">
    <w:name w:val="Body Text"/>
    <w:basedOn w:val="a"/>
    <w:link w:val="aa"/>
    <w:uiPriority w:val="99"/>
    <w:semiHidden/>
    <w:rsid w:val="003362FD"/>
    <w:pPr>
      <w:ind w:firstLine="851"/>
      <w:jc w:val="both"/>
    </w:pPr>
    <w:rPr>
      <w:sz w:val="28"/>
      <w:szCs w:val="20"/>
    </w:rPr>
  </w:style>
  <w:style w:type="character" w:customStyle="1" w:styleId="aa">
    <w:name w:val="Основной текст Знак"/>
    <w:basedOn w:val="a0"/>
    <w:link w:val="a9"/>
    <w:uiPriority w:val="99"/>
    <w:semiHidden/>
    <w:rsid w:val="003362FD"/>
    <w:rPr>
      <w:rFonts w:ascii="Times New Roman" w:eastAsia="Times New Roman" w:hAnsi="Times New Roman" w:cs="Times New Roman"/>
      <w:sz w:val="28"/>
      <w:szCs w:val="20"/>
    </w:rPr>
  </w:style>
  <w:style w:type="paragraph" w:styleId="21">
    <w:name w:val="Body Text Indent 2"/>
    <w:basedOn w:val="a"/>
    <w:link w:val="22"/>
    <w:semiHidden/>
    <w:rsid w:val="003362FD"/>
    <w:pPr>
      <w:ind w:firstLine="851"/>
      <w:jc w:val="both"/>
    </w:pPr>
    <w:rPr>
      <w:sz w:val="28"/>
      <w:szCs w:val="20"/>
    </w:rPr>
  </w:style>
  <w:style w:type="character" w:customStyle="1" w:styleId="22">
    <w:name w:val="Основной текст с отступом 2 Знак"/>
    <w:basedOn w:val="a0"/>
    <w:link w:val="21"/>
    <w:semiHidden/>
    <w:rsid w:val="003362FD"/>
    <w:rPr>
      <w:rFonts w:ascii="Times New Roman" w:eastAsia="Times New Roman" w:hAnsi="Times New Roman" w:cs="Times New Roman"/>
      <w:sz w:val="28"/>
      <w:szCs w:val="20"/>
    </w:rPr>
  </w:style>
  <w:style w:type="paragraph" w:styleId="31">
    <w:name w:val="Body Text 3"/>
    <w:basedOn w:val="a"/>
    <w:link w:val="32"/>
    <w:uiPriority w:val="99"/>
    <w:unhideWhenUsed/>
    <w:rsid w:val="003362FD"/>
    <w:pPr>
      <w:spacing w:after="120"/>
      <w:ind w:firstLine="851"/>
      <w:jc w:val="both"/>
    </w:pPr>
    <w:rPr>
      <w:sz w:val="16"/>
      <w:szCs w:val="16"/>
    </w:rPr>
  </w:style>
  <w:style w:type="character" w:customStyle="1" w:styleId="32">
    <w:name w:val="Основной текст 3 Знак"/>
    <w:basedOn w:val="a0"/>
    <w:link w:val="31"/>
    <w:uiPriority w:val="99"/>
    <w:rsid w:val="003362FD"/>
    <w:rPr>
      <w:rFonts w:ascii="Times New Roman" w:eastAsia="Times New Roman" w:hAnsi="Times New Roman" w:cs="Times New Roman"/>
      <w:sz w:val="16"/>
      <w:szCs w:val="16"/>
    </w:rPr>
  </w:style>
  <w:style w:type="paragraph" w:customStyle="1" w:styleId="ConsPlusNormal">
    <w:name w:val="ConsPlusNormal"/>
    <w:link w:val="ConsPlusNormal0"/>
    <w:rsid w:val="003362FD"/>
    <w:pPr>
      <w:widowControl w:val="0"/>
      <w:autoSpaceDE w:val="0"/>
      <w:autoSpaceDN w:val="0"/>
      <w:adjustRightInd w:val="0"/>
      <w:spacing w:after="0" w:line="240" w:lineRule="auto"/>
      <w:ind w:firstLine="720"/>
      <w:jc w:val="both"/>
    </w:pPr>
    <w:rPr>
      <w:rFonts w:ascii="Arial" w:eastAsia="Times New Roman" w:hAnsi="Arial" w:cs="Arial"/>
      <w:sz w:val="20"/>
      <w:szCs w:val="20"/>
      <w:lang w:eastAsia="ru-RU"/>
    </w:rPr>
  </w:style>
  <w:style w:type="character" w:customStyle="1" w:styleId="ConsPlusNormal0">
    <w:name w:val="ConsPlusNormal Знак"/>
    <w:link w:val="ConsPlusNormal"/>
    <w:locked/>
    <w:rsid w:val="00CC2BD3"/>
    <w:rPr>
      <w:rFonts w:ascii="Arial" w:eastAsia="Times New Roman" w:hAnsi="Arial" w:cs="Arial"/>
      <w:sz w:val="20"/>
      <w:szCs w:val="20"/>
      <w:lang w:eastAsia="ru-RU"/>
    </w:rPr>
  </w:style>
  <w:style w:type="paragraph" w:styleId="33">
    <w:name w:val="Body Text Indent 3"/>
    <w:basedOn w:val="a"/>
    <w:link w:val="34"/>
    <w:uiPriority w:val="99"/>
    <w:unhideWhenUsed/>
    <w:rsid w:val="003362FD"/>
    <w:pPr>
      <w:spacing w:after="120"/>
      <w:ind w:left="283" w:firstLine="851"/>
      <w:jc w:val="both"/>
    </w:pPr>
    <w:rPr>
      <w:sz w:val="16"/>
      <w:szCs w:val="16"/>
    </w:rPr>
  </w:style>
  <w:style w:type="character" w:customStyle="1" w:styleId="34">
    <w:name w:val="Основной текст с отступом 3 Знак"/>
    <w:basedOn w:val="a0"/>
    <w:link w:val="33"/>
    <w:uiPriority w:val="99"/>
    <w:rsid w:val="003362FD"/>
    <w:rPr>
      <w:rFonts w:ascii="Times New Roman" w:eastAsia="Times New Roman" w:hAnsi="Times New Roman" w:cs="Times New Roman"/>
      <w:sz w:val="16"/>
      <w:szCs w:val="16"/>
    </w:rPr>
  </w:style>
  <w:style w:type="paragraph" w:styleId="ab">
    <w:name w:val="header"/>
    <w:basedOn w:val="a"/>
    <w:link w:val="ac"/>
    <w:uiPriority w:val="99"/>
    <w:rsid w:val="003362FD"/>
    <w:pPr>
      <w:tabs>
        <w:tab w:val="center" w:pos="4677"/>
        <w:tab w:val="right" w:pos="9355"/>
      </w:tabs>
    </w:pPr>
    <w:rPr>
      <w:sz w:val="28"/>
      <w:szCs w:val="28"/>
    </w:rPr>
  </w:style>
  <w:style w:type="character" w:customStyle="1" w:styleId="ac">
    <w:name w:val="Верхний колонтитул Знак"/>
    <w:basedOn w:val="a0"/>
    <w:link w:val="ab"/>
    <w:uiPriority w:val="99"/>
    <w:rsid w:val="003362FD"/>
    <w:rPr>
      <w:rFonts w:ascii="Times New Roman" w:eastAsia="Times New Roman" w:hAnsi="Times New Roman" w:cs="Times New Roman"/>
      <w:sz w:val="28"/>
      <w:szCs w:val="28"/>
    </w:rPr>
  </w:style>
  <w:style w:type="paragraph" w:styleId="ad">
    <w:name w:val="Body Text Indent"/>
    <w:basedOn w:val="a"/>
    <w:link w:val="ae"/>
    <w:uiPriority w:val="99"/>
    <w:unhideWhenUsed/>
    <w:rsid w:val="003362FD"/>
    <w:pPr>
      <w:spacing w:after="120"/>
      <w:ind w:left="283" w:firstLine="851"/>
      <w:jc w:val="both"/>
    </w:pPr>
    <w:rPr>
      <w:sz w:val="28"/>
    </w:rPr>
  </w:style>
  <w:style w:type="character" w:customStyle="1" w:styleId="ae">
    <w:name w:val="Основной текст с отступом Знак"/>
    <w:basedOn w:val="a0"/>
    <w:link w:val="ad"/>
    <w:uiPriority w:val="99"/>
    <w:rsid w:val="003362FD"/>
    <w:rPr>
      <w:rFonts w:ascii="Times New Roman" w:eastAsia="Times New Roman" w:hAnsi="Times New Roman" w:cs="Times New Roman"/>
      <w:sz w:val="28"/>
      <w:szCs w:val="24"/>
    </w:rPr>
  </w:style>
  <w:style w:type="paragraph" w:customStyle="1" w:styleId="11">
    <w:name w:val="Знак1 Знак"/>
    <w:basedOn w:val="a"/>
    <w:next w:val="a"/>
    <w:semiHidden/>
    <w:rsid w:val="003362FD"/>
    <w:pPr>
      <w:spacing w:after="160" w:line="240" w:lineRule="exact"/>
    </w:pPr>
    <w:rPr>
      <w:rFonts w:ascii="Arial" w:hAnsi="Arial" w:cs="Arial"/>
      <w:sz w:val="20"/>
      <w:szCs w:val="20"/>
      <w:lang w:val="en-US" w:eastAsia="en-US"/>
    </w:rPr>
  </w:style>
  <w:style w:type="paragraph" w:styleId="af">
    <w:name w:val="Normal (Web)"/>
    <w:basedOn w:val="a"/>
    <w:uiPriority w:val="99"/>
    <w:unhideWhenUsed/>
    <w:rsid w:val="003362FD"/>
    <w:pPr>
      <w:spacing w:before="100" w:beforeAutospacing="1" w:after="119"/>
    </w:pPr>
  </w:style>
  <w:style w:type="character" w:customStyle="1" w:styleId="af0">
    <w:name w:val="Цветовое выделение"/>
    <w:rsid w:val="003362FD"/>
    <w:rPr>
      <w:b/>
      <w:bCs w:val="0"/>
      <w:color w:val="000080"/>
    </w:rPr>
  </w:style>
  <w:style w:type="character" w:customStyle="1" w:styleId="12">
    <w:name w:val="Знак Знак1"/>
    <w:rsid w:val="003362FD"/>
    <w:rPr>
      <w:sz w:val="24"/>
      <w:szCs w:val="24"/>
    </w:rPr>
  </w:style>
  <w:style w:type="character" w:styleId="af1">
    <w:name w:val="Hyperlink"/>
    <w:unhideWhenUsed/>
    <w:rsid w:val="003362FD"/>
    <w:rPr>
      <w:color w:val="0563C1"/>
      <w:u w:val="single"/>
    </w:rPr>
  </w:style>
  <w:style w:type="character" w:customStyle="1" w:styleId="af2">
    <w:name w:val="Цветовое выделение для Текст"/>
    <w:rsid w:val="003362FD"/>
    <w:rPr>
      <w:sz w:val="24"/>
    </w:rPr>
  </w:style>
  <w:style w:type="paragraph" w:styleId="af3">
    <w:name w:val="footer"/>
    <w:basedOn w:val="a"/>
    <w:link w:val="af4"/>
    <w:uiPriority w:val="99"/>
    <w:unhideWhenUsed/>
    <w:rsid w:val="003362FD"/>
    <w:pPr>
      <w:tabs>
        <w:tab w:val="center" w:pos="4677"/>
        <w:tab w:val="right" w:pos="9355"/>
      </w:tabs>
    </w:pPr>
    <w:rPr>
      <w:sz w:val="20"/>
      <w:szCs w:val="20"/>
    </w:rPr>
  </w:style>
  <w:style w:type="character" w:customStyle="1" w:styleId="af4">
    <w:name w:val="Нижний колонтитул Знак"/>
    <w:basedOn w:val="a0"/>
    <w:link w:val="af3"/>
    <w:uiPriority w:val="99"/>
    <w:rsid w:val="003362FD"/>
    <w:rPr>
      <w:rFonts w:ascii="Times New Roman" w:eastAsia="Times New Roman" w:hAnsi="Times New Roman" w:cs="Times New Roman"/>
      <w:sz w:val="20"/>
      <w:szCs w:val="20"/>
      <w:lang w:eastAsia="ru-RU"/>
    </w:rPr>
  </w:style>
  <w:style w:type="paragraph" w:customStyle="1" w:styleId="ConsPlusNonformat">
    <w:name w:val="ConsPlusNonformat"/>
    <w:uiPriority w:val="99"/>
    <w:rsid w:val="003362FD"/>
    <w:pPr>
      <w:widowControl w:val="0"/>
      <w:autoSpaceDE w:val="0"/>
      <w:autoSpaceDN w:val="0"/>
      <w:adjustRightInd w:val="0"/>
      <w:spacing w:after="0" w:line="240" w:lineRule="auto"/>
    </w:pPr>
    <w:rPr>
      <w:rFonts w:ascii="Courier New" w:eastAsia="Times New Roman" w:hAnsi="Courier New" w:cs="Courier New"/>
      <w:sz w:val="24"/>
      <w:szCs w:val="24"/>
      <w:lang w:eastAsia="ru-RU"/>
    </w:rPr>
  </w:style>
  <w:style w:type="paragraph" w:customStyle="1" w:styleId="ConsNonformat">
    <w:name w:val="ConsNonformat"/>
    <w:uiPriority w:val="99"/>
    <w:rsid w:val="003362FD"/>
    <w:pPr>
      <w:widowControl w:val="0"/>
      <w:autoSpaceDE w:val="0"/>
      <w:autoSpaceDN w:val="0"/>
      <w:adjustRightInd w:val="0"/>
      <w:spacing w:after="0" w:line="240" w:lineRule="auto"/>
    </w:pPr>
    <w:rPr>
      <w:rFonts w:ascii="Courier New" w:eastAsia="Times New Roman" w:hAnsi="Courier New" w:cs="Courier New"/>
      <w:sz w:val="16"/>
      <w:szCs w:val="16"/>
      <w:lang w:eastAsia="ru-RU"/>
    </w:rPr>
  </w:style>
  <w:style w:type="character" w:styleId="af5">
    <w:name w:val="Strong"/>
    <w:basedOn w:val="a0"/>
    <w:qFormat/>
    <w:rsid w:val="003362FD"/>
    <w:rPr>
      <w:b/>
      <w:bCs/>
    </w:rPr>
  </w:style>
  <w:style w:type="character" w:styleId="af6">
    <w:name w:val="Emphasis"/>
    <w:basedOn w:val="a0"/>
    <w:uiPriority w:val="20"/>
    <w:qFormat/>
    <w:rsid w:val="003362FD"/>
    <w:rPr>
      <w:i/>
      <w:iCs/>
    </w:rPr>
  </w:style>
  <w:style w:type="paragraph" w:customStyle="1" w:styleId="rvps2">
    <w:name w:val="rvps2"/>
    <w:basedOn w:val="a"/>
    <w:rsid w:val="003362FD"/>
    <w:pPr>
      <w:spacing w:before="100" w:beforeAutospacing="1" w:after="100" w:afterAutospacing="1"/>
    </w:pPr>
    <w:rPr>
      <w:color w:val="000000"/>
    </w:rPr>
  </w:style>
  <w:style w:type="character" w:customStyle="1" w:styleId="rvts6">
    <w:name w:val="rvts6"/>
    <w:basedOn w:val="a0"/>
    <w:rsid w:val="003362FD"/>
  </w:style>
  <w:style w:type="paragraph" w:customStyle="1" w:styleId="13">
    <w:name w:val="Абзац списка1"/>
    <w:basedOn w:val="a"/>
    <w:rsid w:val="003362FD"/>
    <w:pPr>
      <w:spacing w:after="160" w:line="256" w:lineRule="auto"/>
      <w:ind w:left="720"/>
      <w:contextualSpacing/>
    </w:pPr>
    <w:rPr>
      <w:sz w:val="28"/>
      <w:szCs w:val="22"/>
      <w:lang w:eastAsia="en-US"/>
    </w:rPr>
  </w:style>
  <w:style w:type="paragraph" w:customStyle="1" w:styleId="Postan">
    <w:name w:val="Postan"/>
    <w:basedOn w:val="a"/>
    <w:rsid w:val="003362FD"/>
    <w:pPr>
      <w:suppressAutoHyphens/>
      <w:jc w:val="center"/>
    </w:pPr>
    <w:rPr>
      <w:sz w:val="28"/>
      <w:szCs w:val="20"/>
      <w:lang w:eastAsia="zh-CN"/>
    </w:rPr>
  </w:style>
  <w:style w:type="paragraph" w:customStyle="1" w:styleId="ConsPlusTitle">
    <w:name w:val="ConsPlusTitle"/>
    <w:uiPriority w:val="99"/>
    <w:rsid w:val="003362FD"/>
    <w:pPr>
      <w:widowControl w:val="0"/>
      <w:suppressAutoHyphens/>
      <w:autoSpaceDE w:val="0"/>
      <w:spacing w:after="0" w:line="240" w:lineRule="auto"/>
    </w:pPr>
    <w:rPr>
      <w:rFonts w:ascii="Arial" w:eastAsia="Times New Roman" w:hAnsi="Arial" w:cs="Arial"/>
      <w:b/>
      <w:bCs/>
      <w:sz w:val="20"/>
      <w:szCs w:val="20"/>
      <w:lang w:eastAsia="zh-CN"/>
    </w:rPr>
  </w:style>
  <w:style w:type="paragraph" w:customStyle="1" w:styleId="CharCharCarCarCharCharCarCarCharCharCarCarCharChar">
    <w:name w:val="Char Char Car Car Char Char Car Car Char Char Car Car Char Char"/>
    <w:basedOn w:val="a"/>
    <w:uiPriority w:val="99"/>
    <w:rsid w:val="005A31A1"/>
    <w:pPr>
      <w:spacing w:after="160" w:line="240" w:lineRule="exact"/>
    </w:pPr>
    <w:rPr>
      <w:sz w:val="20"/>
      <w:szCs w:val="20"/>
    </w:rPr>
  </w:style>
  <w:style w:type="paragraph" w:customStyle="1" w:styleId="14">
    <w:name w:val="Без интервала1"/>
    <w:uiPriority w:val="99"/>
    <w:rsid w:val="005A31A1"/>
    <w:pPr>
      <w:spacing w:after="0" w:line="240" w:lineRule="auto"/>
    </w:pPr>
    <w:rPr>
      <w:rFonts w:ascii="Calibri" w:eastAsia="Times New Roman" w:hAnsi="Calibri" w:cs="Times New Roman"/>
    </w:rPr>
  </w:style>
  <w:style w:type="paragraph" w:customStyle="1" w:styleId="Title">
    <w:name w:val="Title!Название НПА"/>
    <w:basedOn w:val="a"/>
    <w:uiPriority w:val="99"/>
    <w:rsid w:val="005A31A1"/>
    <w:pPr>
      <w:spacing w:before="240" w:after="60"/>
      <w:ind w:firstLine="567"/>
      <w:jc w:val="center"/>
      <w:outlineLvl w:val="0"/>
    </w:pPr>
    <w:rPr>
      <w:rFonts w:ascii="Arial" w:hAnsi="Arial" w:cs="Arial"/>
      <w:b/>
      <w:bCs/>
      <w:kern w:val="28"/>
      <w:sz w:val="32"/>
      <w:szCs w:val="32"/>
    </w:rPr>
  </w:style>
  <w:style w:type="character" w:customStyle="1" w:styleId="23">
    <w:name w:val="Основной текст (2)_"/>
    <w:basedOn w:val="a0"/>
    <w:link w:val="24"/>
    <w:locked/>
    <w:rsid w:val="005A31A1"/>
    <w:rPr>
      <w:sz w:val="28"/>
      <w:szCs w:val="28"/>
      <w:shd w:val="clear" w:color="auto" w:fill="FFFFFF"/>
    </w:rPr>
  </w:style>
  <w:style w:type="paragraph" w:customStyle="1" w:styleId="24">
    <w:name w:val="Основной текст (2)"/>
    <w:basedOn w:val="a"/>
    <w:link w:val="23"/>
    <w:rsid w:val="005A31A1"/>
    <w:pPr>
      <w:widowControl w:val="0"/>
      <w:shd w:val="clear" w:color="auto" w:fill="FFFFFF"/>
      <w:spacing w:line="322" w:lineRule="exact"/>
      <w:ind w:firstLine="760"/>
      <w:jc w:val="both"/>
    </w:pPr>
    <w:rPr>
      <w:rFonts w:asciiTheme="minorHAnsi" w:eastAsiaTheme="minorHAnsi" w:hAnsiTheme="minorHAnsi" w:cstheme="minorBidi"/>
      <w:sz w:val="28"/>
      <w:szCs w:val="28"/>
      <w:lang w:eastAsia="en-US"/>
    </w:rPr>
  </w:style>
  <w:style w:type="paragraph" w:customStyle="1" w:styleId="af7">
    <w:name w:val="a"/>
    <w:basedOn w:val="a"/>
    <w:uiPriority w:val="99"/>
    <w:rsid w:val="005A31A1"/>
    <w:pPr>
      <w:spacing w:before="100" w:beforeAutospacing="1" w:after="100" w:afterAutospacing="1"/>
    </w:pPr>
  </w:style>
  <w:style w:type="paragraph" w:customStyle="1" w:styleId="af8">
    <w:name w:val="Центр"/>
    <w:basedOn w:val="a"/>
    <w:uiPriority w:val="99"/>
    <w:rsid w:val="005A31A1"/>
    <w:pPr>
      <w:suppressAutoHyphens/>
      <w:jc w:val="center"/>
    </w:pPr>
    <w:rPr>
      <w:sz w:val="28"/>
      <w:szCs w:val="20"/>
      <w:lang w:eastAsia="ar-SA"/>
    </w:rPr>
  </w:style>
  <w:style w:type="character" w:customStyle="1" w:styleId="s5">
    <w:name w:val="s5"/>
    <w:basedOn w:val="a0"/>
    <w:rsid w:val="005A31A1"/>
    <w:rPr>
      <w:rFonts w:ascii="Times New Roman" w:hAnsi="Times New Roman" w:cs="Times New Roman" w:hint="default"/>
    </w:rPr>
  </w:style>
  <w:style w:type="character" w:customStyle="1" w:styleId="s1">
    <w:name w:val="s1"/>
    <w:basedOn w:val="a0"/>
    <w:rsid w:val="005A31A1"/>
    <w:rPr>
      <w:rFonts w:ascii="Times New Roman" w:hAnsi="Times New Roman" w:cs="Times New Roman" w:hint="default"/>
    </w:rPr>
  </w:style>
  <w:style w:type="character" w:customStyle="1" w:styleId="s6">
    <w:name w:val="s6"/>
    <w:basedOn w:val="a0"/>
    <w:rsid w:val="005A31A1"/>
    <w:rPr>
      <w:rFonts w:ascii="Times New Roman" w:hAnsi="Times New Roman" w:cs="Times New Roman" w:hint="default"/>
    </w:rPr>
  </w:style>
  <w:style w:type="character" w:customStyle="1" w:styleId="FontStyle41">
    <w:name w:val="Font Style41"/>
    <w:rsid w:val="005A31A1"/>
    <w:rPr>
      <w:rFonts w:ascii="Times New Roman" w:hAnsi="Times New Roman" w:cs="Times New Roman" w:hint="default"/>
      <w:b/>
      <w:bCs/>
      <w:sz w:val="22"/>
      <w:szCs w:val="22"/>
    </w:rPr>
  </w:style>
  <w:style w:type="character" w:customStyle="1" w:styleId="ng-scope">
    <w:name w:val="ng-scope"/>
    <w:basedOn w:val="a0"/>
    <w:rsid w:val="005A31A1"/>
  </w:style>
</w:styles>
</file>

<file path=word/webSettings.xml><?xml version="1.0" encoding="utf-8"?>
<w:webSettings xmlns:r="http://schemas.openxmlformats.org/officeDocument/2006/relationships" xmlns:w="http://schemas.openxmlformats.org/wordprocessingml/2006/main">
  <w:divs>
    <w:div w:id="490414520">
      <w:bodyDiv w:val="1"/>
      <w:marLeft w:val="0"/>
      <w:marRight w:val="0"/>
      <w:marTop w:val="0"/>
      <w:marBottom w:val="0"/>
      <w:divBdr>
        <w:top w:val="none" w:sz="0" w:space="0" w:color="auto"/>
        <w:left w:val="none" w:sz="0" w:space="0" w:color="auto"/>
        <w:bottom w:val="none" w:sz="0" w:space="0" w:color="auto"/>
        <w:right w:val="none" w:sz="0" w:space="0" w:color="auto"/>
      </w:divBdr>
    </w:div>
    <w:div w:id="1161239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yperlink" Target="http://www.gosuslugi.ru/)" TargetMode="External"/><Relationship Id="rId18" Type="http://schemas.openxmlformats.org/officeDocument/2006/relationships/hyperlink" Target="http://offline/ref=8612E0E9E574599D41F202436F821E845996862A1D4ADAF0D3707F3FA4A572CAFD791D6C377D45751EF98D894AD5oAG"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offline/ref=8612E0E9E574599D41F21D527A821E845F93852D1B49DAF0D3707F3FA4A572CAEF794560377C5E7516ECDBD80C0D1BFD833D8470C83BC624D5oCG" TargetMode="External"/><Relationship Id="rId7" Type="http://schemas.openxmlformats.org/officeDocument/2006/relationships/endnotes" Target="endnotes.xml"/><Relationship Id="rId12" Type="http://schemas.openxmlformats.org/officeDocument/2006/relationships/hyperlink" Target="http://wwwgosuslugi.ru/" TargetMode="External"/><Relationship Id="rId17" Type="http://schemas.openxmlformats.org/officeDocument/2006/relationships/hyperlink" Target="http://offline/ref=8AC0BD87BAE8065E73106C10403CF92EA6E3B82BA7EBBE8576ACC955C7F87873269AA0626D2E2DD6BAA699D03D8676718F94C5ED8En0LAI" TargetMode="External"/><Relationship Id="rId25"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http://offline/ref=C5C4DA5233640B4E42B146894B876C2AFE839E84FDE315653B68C21057A3E42F2A7430756D663FCA45352EC07670B1944B4CCD827B348DE4dB56I" TargetMode="External"/><Relationship Id="rId20" Type="http://schemas.openxmlformats.org/officeDocument/2006/relationships/hyperlink" Target="http://offline/ref=8612E0E9E574599D41F202436F821E845E9E85281F4ADAF0D3707F3FA4A572CAFD791D6C377D45751EF98D894AD5oAG" TargetMode="External"/><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dm.%20Internacionalnoe@"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offline/ref=737392E48CD5EBD4CA453875B138ABCE7DA2207F5FF3EE25078A010CF24E03F71AED8823D044BCC7BEA20B0F886B09DA3306462E151C30C9O9m9L" TargetMode="External"/><Relationship Id="rId23" Type="http://schemas.openxmlformats.org/officeDocument/2006/relationships/hyperlink" Target="http://offline/ref=3779F1DC5F392D8D98A232B55A9D8E21D4EBB0DB57DEFD426D3B6B39D689A354BF45C6E7Z1X4J" TargetMode="External"/><Relationship Id="rId28" Type="http://schemas.openxmlformats.org/officeDocument/2006/relationships/header" Target="header3.xml"/><Relationship Id="rId10" Type="http://schemas.openxmlformats.org/officeDocument/2006/relationships/hyperlink" Target="http://adm-Internacionalnoe.ru/" TargetMode="External"/><Relationship Id="rId19" Type="http://schemas.openxmlformats.org/officeDocument/2006/relationships/hyperlink" Target="http://offline/ref=8612E0E9E574599D41F202436F821E84599482281A4ADAF0D3707F3FA4A572CAFD791D6C377D45751EF98D894AD5oAG"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yperlink" Target="http://adm-internacionalno.ru/" TargetMode="External"/><Relationship Id="rId22" Type="http://schemas.openxmlformats.org/officeDocument/2006/relationships/hyperlink" Target="http://offline/ref=3779F1DC5F392D8D98A232B55A9D8E21D4EBB0DB57DEFD426D3B6B39D689A354BF45C6EF1DZ5XAJ" TargetMode="External"/><Relationship Id="rId27" Type="http://schemas.openxmlformats.org/officeDocument/2006/relationships/footer" Target="footer2.xm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C463BF3-2BCC-4461-9E11-9AF2334CC3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225</TotalTime>
  <Pages>1</Pages>
  <Words>12849</Words>
  <Characters>73242</Characters>
  <Application>Microsoft Office Word</Application>
  <DocSecurity>0</DocSecurity>
  <Lines>610</Lines>
  <Paragraphs>171</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85920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Пользователь Windows</cp:lastModifiedBy>
  <cp:revision>32</cp:revision>
  <cp:lastPrinted>2023-04-12T12:01:00Z</cp:lastPrinted>
  <dcterms:created xsi:type="dcterms:W3CDTF">2020-08-13T07:59:00Z</dcterms:created>
  <dcterms:modified xsi:type="dcterms:W3CDTF">2023-05-23T11:50:00Z</dcterms:modified>
</cp:coreProperties>
</file>